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F0ACD39" w14:textId="69FED519" w:rsidR="006E2645" w:rsidRPr="00E51348" w:rsidRDefault="006E2645" w:rsidP="006E2645">
      <w:pPr>
        <w:rPr>
          <w:lang w:val="en-US"/>
        </w:rPr>
      </w:pPr>
      <w:r w:rsidRPr="00ED2D6A">
        <w:rPr>
          <w:b/>
          <w:bCs/>
          <w:lang w:val="en-US"/>
        </w:rPr>
        <w:t>A new IVAS Veterinary Acupuncture course</w:t>
      </w:r>
      <w:r w:rsidRPr="00E51348">
        <w:rPr>
          <w:lang w:val="en-US"/>
        </w:rPr>
        <w:t xml:space="preserve"> is being offered beginning </w:t>
      </w:r>
      <w:r w:rsidR="00E51348">
        <w:rPr>
          <w:lang w:val="en-US"/>
        </w:rPr>
        <w:t xml:space="preserve">August </w:t>
      </w:r>
      <w:r w:rsidRPr="00E51348">
        <w:rPr>
          <w:lang w:val="en-US"/>
        </w:rPr>
        <w:t>202</w:t>
      </w:r>
      <w:r w:rsidR="00E51348">
        <w:rPr>
          <w:lang w:val="en-US"/>
        </w:rPr>
        <w:t>4</w:t>
      </w:r>
      <w:r w:rsidRPr="00E51348">
        <w:rPr>
          <w:lang w:val="en-US"/>
        </w:rPr>
        <w:t>!  Three of the European IVAS affiliates: the Netherlands (SNVA)</w:t>
      </w:r>
      <w:r w:rsidR="00DC2B57" w:rsidRPr="00E51348">
        <w:rPr>
          <w:lang w:val="en-US"/>
        </w:rPr>
        <w:t xml:space="preserve"> </w:t>
      </w:r>
      <w:r w:rsidRPr="00E51348">
        <w:rPr>
          <w:lang w:val="en-US"/>
        </w:rPr>
        <w:t>, Germany (GerVAS) and Scandinavian countries (NoVAS)</w:t>
      </w:r>
      <w:r w:rsidR="00DC2B57" w:rsidRPr="00E51348">
        <w:rPr>
          <w:lang w:val="en-US"/>
        </w:rPr>
        <w:t xml:space="preserve"> </w:t>
      </w:r>
      <w:r w:rsidRPr="00E51348">
        <w:rPr>
          <w:lang w:val="en-US"/>
        </w:rPr>
        <w:t xml:space="preserve">are working together to provide a new on-site course.  The collaboration is done to encourage participants from each country to share in a course which provides over 190 hours of primarily hands-on instruction in veterinary acupuncture. The course language is English. </w:t>
      </w:r>
    </w:p>
    <w:p w14:paraId="5C45E079" w14:textId="7F41A3E1" w:rsidR="00A13F5A" w:rsidRPr="00321B67" w:rsidRDefault="00A13F5A" w:rsidP="006E2645">
      <w:pPr>
        <w:rPr>
          <w:lang w:val="en-US"/>
        </w:rPr>
      </w:pPr>
      <w:r w:rsidRPr="00321B67">
        <w:rPr>
          <w:lang w:val="en-US"/>
        </w:rPr>
        <w:t>The course is open to licensed veterinarians and veterinary students during their last yea</w:t>
      </w:r>
      <w:r w:rsidR="00EF4B14" w:rsidRPr="00321B67">
        <w:rPr>
          <w:lang w:val="en-US"/>
        </w:rPr>
        <w:t>r</w:t>
      </w:r>
      <w:r w:rsidRPr="00321B67">
        <w:rPr>
          <w:lang w:val="en-US"/>
        </w:rPr>
        <w:t xml:space="preserve"> in vet-school. Supporting documents need to be provided together with the signed registration form.</w:t>
      </w:r>
    </w:p>
    <w:p w14:paraId="1C6FCC3D" w14:textId="256B2090" w:rsidR="006E2645" w:rsidRPr="00A408FE" w:rsidRDefault="006E2645" w:rsidP="006E2645">
      <w:pPr>
        <w:rPr>
          <w:u w:val="single"/>
          <w:lang w:val="en-US"/>
        </w:rPr>
      </w:pPr>
      <w:r w:rsidRPr="00E51348">
        <w:rPr>
          <w:lang w:val="en-US"/>
        </w:rPr>
        <w:t xml:space="preserve">There will be </w:t>
      </w:r>
      <w:r w:rsidR="00E51348">
        <w:rPr>
          <w:lang w:val="en-US"/>
        </w:rPr>
        <w:t>4</w:t>
      </w:r>
      <w:r w:rsidRPr="00E51348">
        <w:rPr>
          <w:lang w:val="en-US"/>
        </w:rPr>
        <w:t xml:space="preserve"> on-site sessions in total: </w:t>
      </w:r>
      <w:r w:rsidR="00E51348">
        <w:rPr>
          <w:lang w:val="en-US"/>
        </w:rPr>
        <w:t>all</w:t>
      </w:r>
      <w:r w:rsidRPr="00E51348">
        <w:rPr>
          <w:lang w:val="en-US"/>
        </w:rPr>
        <w:t xml:space="preserve"> sessions will be given near </w:t>
      </w:r>
      <w:proofErr w:type="spellStart"/>
      <w:r w:rsidRPr="00E51348">
        <w:rPr>
          <w:lang w:val="en-US"/>
        </w:rPr>
        <w:t>Helsinge</w:t>
      </w:r>
      <w:proofErr w:type="spellEnd"/>
      <w:r w:rsidRPr="00E51348">
        <w:rPr>
          <w:lang w:val="en-US"/>
        </w:rPr>
        <w:t xml:space="preserve">, Denmark.  The Exam will also be in Denmark. </w:t>
      </w:r>
      <w:r w:rsidR="00A408FE">
        <w:rPr>
          <w:lang w:val="en-US"/>
        </w:rPr>
        <w:t xml:space="preserve">Course location: </w:t>
      </w:r>
      <w:r w:rsidR="00A408FE" w:rsidRPr="00A408FE">
        <w:rPr>
          <w:szCs w:val="20"/>
          <w:u w:val="single"/>
        </w:rPr>
        <w:t>Valbyvej 42, 3200 Helsinge</w:t>
      </w:r>
      <w:r w:rsidR="00A408FE">
        <w:rPr>
          <w:szCs w:val="20"/>
          <w:u w:val="single"/>
        </w:rPr>
        <w:t>, Dyreklinikken Nucleus.</w:t>
      </w:r>
    </w:p>
    <w:p w14:paraId="07FB1369" w14:textId="2E96CE30" w:rsidR="006E2645" w:rsidRPr="00E51348" w:rsidRDefault="006E2645" w:rsidP="006E2645">
      <w:pPr>
        <w:rPr>
          <w:lang w:val="en-US"/>
        </w:rPr>
      </w:pPr>
      <w:r w:rsidRPr="00E51348">
        <w:rPr>
          <w:lang w:val="en-US"/>
        </w:rPr>
        <w:t xml:space="preserve">The course covers both small animal and equine species. Students are able to focus, or track, in either one or the other.  The basic theory of Traditional Chinese Medicine applies to all, whether it is small animal, equine, human or other.  The majority of the course will cover these basic concepts.  As different diseases are discussed in animal species, species specific lectures are given.  Students are </w:t>
      </w:r>
      <w:r w:rsidRPr="00E51348">
        <w:rPr>
          <w:u w:val="single"/>
          <w:lang w:val="en-US"/>
        </w:rPr>
        <w:t xml:space="preserve">required </w:t>
      </w:r>
      <w:r w:rsidRPr="00E51348">
        <w:rPr>
          <w:lang w:val="en-US"/>
        </w:rPr>
        <w:t xml:space="preserve">to attend </w:t>
      </w:r>
      <w:r w:rsidRPr="00ED2D6A">
        <w:rPr>
          <w:u w:val="single"/>
          <w:lang w:val="en-US"/>
        </w:rPr>
        <w:t>all lectures</w:t>
      </w:r>
      <w:r w:rsidRPr="00E51348">
        <w:rPr>
          <w:lang w:val="en-US"/>
        </w:rPr>
        <w:t xml:space="preserve"> in both species as there is knowledge to be gained in listening to the Chinese patterns of disease in any species.  There are hands-on laboratory sessions to show point locations, case demonstrations in horses and small animals, and 16 hours of workshop sessions where students are guided through making a Chinese pattern diagnosis and treating patients. </w:t>
      </w:r>
    </w:p>
    <w:p w14:paraId="46244F0D" w14:textId="77777777" w:rsidR="006E2645" w:rsidRPr="00E51348" w:rsidRDefault="006E2645" w:rsidP="006E2645">
      <w:pPr>
        <w:rPr>
          <w:lang w:val="en-US"/>
        </w:rPr>
      </w:pPr>
      <w:r w:rsidRPr="00E51348">
        <w:rPr>
          <w:lang w:val="en-US"/>
        </w:rPr>
        <w:t>Thirty-four hours of recorded lectures are provided which introduce the fundamental concepts of Chinese medical theory as well as some of the scientific information of how acupuncture has effect on a body.  In addition, all of the lectures describing the acupuncture point locations and functions are recorded.  These recorded lectures will be made available prior to the first on-site session and are available at any time during the course for review and study purposes.</w:t>
      </w:r>
    </w:p>
    <w:p w14:paraId="79F9907E" w14:textId="77777777" w:rsidR="006E2645" w:rsidRPr="00E51348" w:rsidRDefault="006E2645" w:rsidP="006E2645">
      <w:pPr>
        <w:rPr>
          <w:lang w:val="en-US"/>
        </w:rPr>
      </w:pPr>
      <w:r w:rsidRPr="00E51348">
        <w:rPr>
          <w:lang w:val="en-US"/>
        </w:rPr>
        <w:t>In this course we also provide instruction in Chi Kung, a valuable physical practice that gives benefit in understanding the effects that acupuncture can have through the system of acupuncture channels as well as personal benefits.</w:t>
      </w:r>
    </w:p>
    <w:p w14:paraId="35A07158" w14:textId="56C84E73" w:rsidR="0081193E" w:rsidRPr="00E51348" w:rsidRDefault="006E2645" w:rsidP="006E2645">
      <w:pPr>
        <w:rPr>
          <w:lang w:val="en-US"/>
        </w:rPr>
      </w:pPr>
      <w:r w:rsidRPr="00E51348">
        <w:rPr>
          <w:lang w:val="en-US"/>
        </w:rPr>
        <w:t xml:space="preserve">The price for the course is 4950€. </w:t>
      </w:r>
      <w:r w:rsidR="00E87D5C" w:rsidRPr="00E51348">
        <w:rPr>
          <w:lang w:val="en-US"/>
        </w:rPr>
        <w:t xml:space="preserve">A deposit of 500€ must be paid </w:t>
      </w:r>
      <w:r w:rsidR="00DC2B57" w:rsidRPr="00E51348">
        <w:rPr>
          <w:lang w:val="en-US"/>
        </w:rPr>
        <w:t>with the registration</w:t>
      </w:r>
      <w:r w:rsidR="007F1042" w:rsidRPr="00E51348">
        <w:rPr>
          <w:lang w:val="en-US"/>
        </w:rPr>
        <w:t xml:space="preserve"> b</w:t>
      </w:r>
      <w:r w:rsidR="00ED2D6A">
        <w:rPr>
          <w:lang w:val="en-US"/>
        </w:rPr>
        <w:t>efore</w:t>
      </w:r>
      <w:r w:rsidR="007F1042" w:rsidRPr="00E51348">
        <w:rPr>
          <w:lang w:val="en-US"/>
        </w:rPr>
        <w:t xml:space="preserve"> 31 </w:t>
      </w:r>
      <w:r w:rsidR="00ED2D6A">
        <w:rPr>
          <w:lang w:val="en-US"/>
        </w:rPr>
        <w:t>May</w:t>
      </w:r>
      <w:r w:rsidR="007F1042" w:rsidRPr="00E51348">
        <w:rPr>
          <w:lang w:val="en-US"/>
        </w:rPr>
        <w:t xml:space="preserve"> 202</w:t>
      </w:r>
      <w:r w:rsidR="00ED2D6A">
        <w:rPr>
          <w:lang w:val="en-US"/>
        </w:rPr>
        <w:t>4</w:t>
      </w:r>
      <w:r w:rsidR="00A13F5A" w:rsidRPr="00E51348">
        <w:rPr>
          <w:lang w:val="en-US"/>
        </w:rPr>
        <w:t>.</w:t>
      </w:r>
      <w:r w:rsidR="00E87D5C" w:rsidRPr="00E51348">
        <w:rPr>
          <w:lang w:val="en-US"/>
        </w:rPr>
        <w:t xml:space="preserve"> </w:t>
      </w:r>
      <w:r w:rsidR="009C4F88" w:rsidRPr="00E51348">
        <w:rPr>
          <w:lang w:val="en-US"/>
        </w:rPr>
        <w:t>Registrations are accepted on a first come first serve basis.  Course is limited to 30 participants.</w:t>
      </w:r>
    </w:p>
    <w:p w14:paraId="4D0D0CCC" w14:textId="227D3651" w:rsidR="00E87D5C" w:rsidRPr="00E51348" w:rsidRDefault="009C4F88" w:rsidP="006E2645">
      <w:pPr>
        <w:rPr>
          <w:rFonts w:ascii="Verdana" w:hAnsi="Verdana"/>
          <w:color w:val="FF0000"/>
          <w:sz w:val="17"/>
          <w:szCs w:val="17"/>
          <w:lang w:val="en-US"/>
        </w:rPr>
      </w:pPr>
      <w:r w:rsidRPr="00E51348">
        <w:rPr>
          <w:lang w:val="en-US"/>
        </w:rPr>
        <w:t xml:space="preserve">From Denmark payment is made to: </w:t>
      </w:r>
      <w:r w:rsidR="002E606E" w:rsidRPr="00E51348">
        <w:rPr>
          <w:color w:val="FF0000"/>
          <w:lang w:val="en-US"/>
        </w:rPr>
        <w:tab/>
      </w:r>
      <w:r w:rsidR="002E606E" w:rsidRPr="00E51348">
        <w:rPr>
          <w:color w:val="FF0000"/>
          <w:lang w:val="en-US"/>
        </w:rPr>
        <w:tab/>
      </w:r>
      <w:r w:rsidR="00E87D5C" w:rsidRPr="00E51348">
        <w:rPr>
          <w:rFonts w:cstheme="minorHAnsi"/>
          <w:lang w:val="en-US"/>
        </w:rPr>
        <w:t>SparNord: 74704562077982.</w:t>
      </w:r>
      <w:r w:rsidR="00E87D5C" w:rsidRPr="00E51348">
        <w:rPr>
          <w:rFonts w:ascii="Verdana" w:hAnsi="Verdana"/>
          <w:color w:val="FF0000"/>
          <w:sz w:val="17"/>
          <w:szCs w:val="17"/>
          <w:lang w:val="en-US"/>
        </w:rPr>
        <w:t xml:space="preserve"> </w:t>
      </w:r>
    </w:p>
    <w:p w14:paraId="17A3DE73" w14:textId="2A2E0F42" w:rsidR="005A01AE" w:rsidRPr="00E51348" w:rsidRDefault="005A01AE" w:rsidP="006E2645">
      <w:pPr>
        <w:contextualSpacing/>
        <w:rPr>
          <w:rFonts w:cstheme="minorHAnsi"/>
          <w:lang w:val="en-US"/>
        </w:rPr>
      </w:pPr>
      <w:r w:rsidRPr="00E51348">
        <w:rPr>
          <w:rFonts w:cstheme="minorHAnsi"/>
          <w:lang w:val="en-US"/>
        </w:rPr>
        <w:t xml:space="preserve">From all other countries payment is made to: </w:t>
      </w:r>
      <w:r w:rsidR="002E606E" w:rsidRPr="00E51348">
        <w:rPr>
          <w:rFonts w:cstheme="minorHAnsi"/>
          <w:lang w:val="en-US"/>
        </w:rPr>
        <w:tab/>
      </w:r>
      <w:r w:rsidRPr="00E51348">
        <w:rPr>
          <w:rFonts w:cstheme="minorHAnsi"/>
          <w:lang w:val="en-US"/>
        </w:rPr>
        <w:t xml:space="preserve">IBAN account number: DK6574704562077982 </w:t>
      </w:r>
    </w:p>
    <w:p w14:paraId="6D4AF0C9" w14:textId="3F0DC266" w:rsidR="005A01AE" w:rsidRPr="00E51348" w:rsidRDefault="005A01AE" w:rsidP="00E51348">
      <w:pPr>
        <w:ind w:left="3600" w:firstLine="720"/>
        <w:contextualSpacing/>
        <w:rPr>
          <w:lang w:val="en-US"/>
        </w:rPr>
      </w:pPr>
      <w:r w:rsidRPr="00E51348">
        <w:rPr>
          <w:lang w:val="en-US"/>
        </w:rPr>
        <w:t>SWIFT/ BIC: SPNODK22</w:t>
      </w:r>
    </w:p>
    <w:p w14:paraId="0DE78AB1" w14:textId="77777777" w:rsidR="002E606E" w:rsidRPr="00E51348" w:rsidRDefault="002E606E" w:rsidP="006E2645">
      <w:pPr>
        <w:contextualSpacing/>
        <w:rPr>
          <w:color w:val="FF0000"/>
          <w:lang w:val="en-US"/>
        </w:rPr>
      </w:pPr>
    </w:p>
    <w:p w14:paraId="13378E8D" w14:textId="241C9E9D" w:rsidR="002E606E" w:rsidRPr="00E51348" w:rsidRDefault="002E606E" w:rsidP="002E606E">
      <w:pPr>
        <w:rPr>
          <w:lang w:val="en-US"/>
        </w:rPr>
      </w:pPr>
      <w:r w:rsidRPr="00ED2D6A">
        <w:rPr>
          <w:u w:val="single"/>
          <w:lang w:val="en-US"/>
        </w:rPr>
        <w:t>Registration covers</w:t>
      </w:r>
      <w:r w:rsidRPr="00E51348">
        <w:rPr>
          <w:lang w:val="en-US"/>
        </w:rPr>
        <w:t xml:space="preserve"> the cost of all lectures, lunch and two breaks on lecture days, the IVAS Course Manual, many additional articles of information, access to IVAS Moodlerooms (provides some lectures and quizzes for self-assessment), the examination fee and one</w:t>
      </w:r>
      <w:r w:rsidR="00ED2D6A">
        <w:rPr>
          <w:lang w:val="en-US"/>
        </w:rPr>
        <w:t>-</w:t>
      </w:r>
      <w:r w:rsidRPr="00E51348">
        <w:rPr>
          <w:lang w:val="en-US"/>
        </w:rPr>
        <w:t>year IVAS</w:t>
      </w:r>
      <w:r w:rsidR="00E51348">
        <w:rPr>
          <w:lang w:val="en-US"/>
        </w:rPr>
        <w:t xml:space="preserve"> and NoVAS</w:t>
      </w:r>
      <w:r w:rsidRPr="00E51348">
        <w:rPr>
          <w:lang w:val="en-US"/>
        </w:rPr>
        <w:t xml:space="preserve"> membership. Travel and lodging not included.  </w:t>
      </w:r>
    </w:p>
    <w:p w14:paraId="46199B80" w14:textId="057925EB" w:rsidR="008E6F69" w:rsidRPr="00E51348" w:rsidRDefault="00A13F5A" w:rsidP="006E2645">
      <w:pPr>
        <w:rPr>
          <w:lang w:val="en-US"/>
        </w:rPr>
      </w:pPr>
      <w:r w:rsidRPr="00E51348">
        <w:rPr>
          <w:lang w:val="en-US"/>
        </w:rPr>
        <w:t>Only complete and signed registration forms</w:t>
      </w:r>
      <w:r w:rsidR="002E606E" w:rsidRPr="00E51348">
        <w:rPr>
          <w:lang w:val="en-US"/>
        </w:rPr>
        <w:t xml:space="preserve"> with accompany documentation will</w:t>
      </w:r>
      <w:r w:rsidRPr="00E51348">
        <w:rPr>
          <w:lang w:val="en-US"/>
        </w:rPr>
        <w:t xml:space="preserve"> be accepted. </w:t>
      </w:r>
      <w:r w:rsidR="008E6F69" w:rsidRPr="00E51348">
        <w:rPr>
          <w:lang w:val="en-US"/>
        </w:rPr>
        <w:t xml:space="preserve">The </w:t>
      </w:r>
      <w:r w:rsidR="005A01AE" w:rsidRPr="00E51348">
        <w:rPr>
          <w:lang w:val="en-US"/>
        </w:rPr>
        <w:t xml:space="preserve">remaining </w:t>
      </w:r>
      <w:r w:rsidR="008E6F69" w:rsidRPr="00E51348">
        <w:rPr>
          <w:lang w:val="en-US"/>
        </w:rPr>
        <w:t>sum</w:t>
      </w:r>
      <w:r w:rsidR="001A7834" w:rsidRPr="00E51348">
        <w:rPr>
          <w:lang w:val="en-US"/>
        </w:rPr>
        <w:t xml:space="preserve"> of</w:t>
      </w:r>
      <w:r w:rsidR="008E6F69" w:rsidRPr="00E51348">
        <w:rPr>
          <w:lang w:val="en-US"/>
        </w:rPr>
        <w:t xml:space="preserve"> 4450€ must be paid no later than </w:t>
      </w:r>
      <w:r w:rsidR="00E51348">
        <w:rPr>
          <w:lang w:val="en-US"/>
        </w:rPr>
        <w:t>Ju</w:t>
      </w:r>
      <w:r w:rsidR="00ED2D6A">
        <w:rPr>
          <w:lang w:val="en-US"/>
        </w:rPr>
        <w:t>ly</w:t>
      </w:r>
      <w:r w:rsidR="008E6F69" w:rsidRPr="00E51348">
        <w:rPr>
          <w:lang w:val="en-US"/>
        </w:rPr>
        <w:t xml:space="preserve"> </w:t>
      </w:r>
      <w:r w:rsidR="00ED2D6A">
        <w:rPr>
          <w:lang w:val="en-US"/>
        </w:rPr>
        <w:t>25</w:t>
      </w:r>
      <w:r w:rsidR="008E6F69" w:rsidRPr="00E51348">
        <w:rPr>
          <w:lang w:val="en-US"/>
        </w:rPr>
        <w:t>, 202</w:t>
      </w:r>
      <w:r w:rsidR="00E51348">
        <w:rPr>
          <w:lang w:val="en-US"/>
        </w:rPr>
        <w:t>4</w:t>
      </w:r>
      <w:r w:rsidR="008E6F69" w:rsidRPr="00E51348">
        <w:rPr>
          <w:lang w:val="en-US"/>
        </w:rPr>
        <w:t xml:space="preserve">. </w:t>
      </w:r>
      <w:r w:rsidR="005A01AE" w:rsidRPr="00E51348">
        <w:rPr>
          <w:lang w:val="en-US"/>
        </w:rPr>
        <w:t>This</w:t>
      </w:r>
      <w:r w:rsidR="008E6F69" w:rsidRPr="00E51348">
        <w:rPr>
          <w:lang w:val="en-US"/>
        </w:rPr>
        <w:t xml:space="preserve"> sum can be d</w:t>
      </w:r>
      <w:r w:rsidR="005A01AE" w:rsidRPr="00E51348">
        <w:rPr>
          <w:lang w:val="en-US"/>
        </w:rPr>
        <w:t>i</w:t>
      </w:r>
      <w:r w:rsidR="008E6F69" w:rsidRPr="00E51348">
        <w:rPr>
          <w:lang w:val="en-US"/>
        </w:rPr>
        <w:t xml:space="preserve">vided into two </w:t>
      </w:r>
      <w:r w:rsidR="005A01AE" w:rsidRPr="00E51348">
        <w:rPr>
          <w:lang w:val="en-US"/>
        </w:rPr>
        <w:t xml:space="preserve">partial payments </w:t>
      </w:r>
      <w:r w:rsidR="002E606E" w:rsidRPr="00E51348">
        <w:rPr>
          <w:lang w:val="en-US"/>
        </w:rPr>
        <w:t>but incurs</w:t>
      </w:r>
      <w:r w:rsidR="005A01AE" w:rsidRPr="00E51348">
        <w:rPr>
          <w:lang w:val="en-US"/>
        </w:rPr>
        <w:t xml:space="preserve"> a</w:t>
      </w:r>
      <w:r w:rsidR="002E606E" w:rsidRPr="00E51348">
        <w:rPr>
          <w:lang w:val="en-US"/>
        </w:rPr>
        <w:t>n</w:t>
      </w:r>
      <w:r w:rsidR="005A01AE" w:rsidRPr="00E51348">
        <w:rPr>
          <w:lang w:val="en-US"/>
        </w:rPr>
        <w:t xml:space="preserve"> </w:t>
      </w:r>
      <w:r w:rsidR="002E606E" w:rsidRPr="00E51348">
        <w:rPr>
          <w:lang w:val="en-US"/>
        </w:rPr>
        <w:t xml:space="preserve">additional </w:t>
      </w:r>
      <w:r w:rsidR="005A01AE" w:rsidRPr="00E51348">
        <w:rPr>
          <w:lang w:val="en-US"/>
        </w:rPr>
        <w:t xml:space="preserve">10% administration fee.  </w:t>
      </w:r>
      <w:proofErr w:type="gramStart"/>
      <w:r w:rsidR="005A01AE" w:rsidRPr="00E51348">
        <w:rPr>
          <w:lang w:val="en-US"/>
        </w:rPr>
        <w:t>Thus</w:t>
      </w:r>
      <w:proofErr w:type="gramEnd"/>
      <w:r w:rsidR="005A01AE" w:rsidRPr="00E51348">
        <w:rPr>
          <w:lang w:val="en-US"/>
        </w:rPr>
        <w:t xml:space="preserve"> two payments </w:t>
      </w:r>
      <w:r w:rsidR="008E6F69" w:rsidRPr="00E51348">
        <w:rPr>
          <w:lang w:val="en-US"/>
        </w:rPr>
        <w:t>of 2448€</w:t>
      </w:r>
      <w:r w:rsidR="002E606E" w:rsidRPr="00E51348">
        <w:rPr>
          <w:lang w:val="en-US"/>
        </w:rPr>
        <w:t xml:space="preserve"> can be </w:t>
      </w:r>
      <w:r w:rsidR="002E606E" w:rsidRPr="00E51348">
        <w:rPr>
          <w:lang w:val="en-US"/>
        </w:rPr>
        <w:lastRenderedPageBreak/>
        <w:t xml:space="preserve">made: </w:t>
      </w:r>
      <w:r w:rsidR="008E6F69" w:rsidRPr="00E51348">
        <w:rPr>
          <w:lang w:val="en-US"/>
        </w:rPr>
        <w:t xml:space="preserve">the first part to be paid no later than </w:t>
      </w:r>
      <w:r w:rsidR="00E51348">
        <w:rPr>
          <w:lang w:val="en-US"/>
        </w:rPr>
        <w:t>Ju</w:t>
      </w:r>
      <w:r w:rsidR="00ED2D6A">
        <w:rPr>
          <w:lang w:val="en-US"/>
        </w:rPr>
        <w:t>ly 25</w:t>
      </w:r>
      <w:r w:rsidR="008E6F69" w:rsidRPr="00E51348">
        <w:rPr>
          <w:lang w:val="en-US"/>
        </w:rPr>
        <w:t>, 202</w:t>
      </w:r>
      <w:r w:rsidR="00E51348">
        <w:rPr>
          <w:lang w:val="en-US"/>
        </w:rPr>
        <w:t>4</w:t>
      </w:r>
      <w:r w:rsidR="008E6F69" w:rsidRPr="00E51348">
        <w:rPr>
          <w:lang w:val="en-US"/>
        </w:rPr>
        <w:t xml:space="preserve"> and the second part no later than </w:t>
      </w:r>
      <w:r w:rsidR="00E51348">
        <w:rPr>
          <w:lang w:val="en-US"/>
        </w:rPr>
        <w:t>November</w:t>
      </w:r>
      <w:r w:rsidR="008E6F69" w:rsidRPr="00E51348">
        <w:rPr>
          <w:lang w:val="en-US"/>
        </w:rPr>
        <w:t xml:space="preserve"> 3</w:t>
      </w:r>
      <w:r w:rsidR="002F78D2">
        <w:rPr>
          <w:lang w:val="en-US"/>
        </w:rPr>
        <w:t>0</w:t>
      </w:r>
      <w:r w:rsidR="008E6F69" w:rsidRPr="00E51348">
        <w:rPr>
          <w:lang w:val="en-US"/>
        </w:rPr>
        <w:t>, 202</w:t>
      </w:r>
      <w:r w:rsidR="00E51348">
        <w:rPr>
          <w:lang w:val="en-US"/>
        </w:rPr>
        <w:t>4</w:t>
      </w:r>
      <w:r w:rsidR="008E6F69" w:rsidRPr="00E51348">
        <w:rPr>
          <w:lang w:val="en-US"/>
        </w:rPr>
        <w:t>.</w:t>
      </w:r>
    </w:p>
    <w:p w14:paraId="2480803A" w14:textId="176F6BC4" w:rsidR="006E2645" w:rsidRPr="00E51348" w:rsidRDefault="006E2645" w:rsidP="006E2645">
      <w:pPr>
        <w:rPr>
          <w:lang w:val="en-US"/>
        </w:rPr>
      </w:pPr>
      <w:r w:rsidRPr="00E51348">
        <w:rPr>
          <w:lang w:val="en-US"/>
        </w:rPr>
        <w:t xml:space="preserve">Currently we are planning to start in </w:t>
      </w:r>
      <w:r w:rsidR="00E51348">
        <w:rPr>
          <w:lang w:val="en-US"/>
        </w:rPr>
        <w:t>August</w:t>
      </w:r>
      <w:r w:rsidRPr="00E51348">
        <w:rPr>
          <w:lang w:val="en-US"/>
        </w:rPr>
        <w:t xml:space="preserve"> 202</w:t>
      </w:r>
      <w:r w:rsidR="00E51348">
        <w:rPr>
          <w:lang w:val="en-US"/>
        </w:rPr>
        <w:t>4</w:t>
      </w:r>
      <w:r w:rsidRPr="00E51348">
        <w:rPr>
          <w:lang w:val="en-US"/>
        </w:rPr>
        <w:t xml:space="preserve"> and end with exam </w:t>
      </w:r>
      <w:r w:rsidR="00E51348">
        <w:rPr>
          <w:lang w:val="en-US"/>
        </w:rPr>
        <w:t>April</w:t>
      </w:r>
      <w:r w:rsidRPr="00E51348">
        <w:rPr>
          <w:lang w:val="en-US"/>
        </w:rPr>
        <w:t xml:space="preserve"> of 202</w:t>
      </w:r>
      <w:r w:rsidR="00E51348">
        <w:rPr>
          <w:lang w:val="en-US"/>
        </w:rPr>
        <w:t>5</w:t>
      </w:r>
      <w:r w:rsidRPr="00E51348">
        <w:rPr>
          <w:lang w:val="en-US"/>
        </w:rPr>
        <w:t xml:space="preserve">.  </w:t>
      </w:r>
    </w:p>
    <w:p w14:paraId="70C4074F" w14:textId="41452BA6" w:rsidR="006E2645" w:rsidRPr="00E51348" w:rsidRDefault="006E2645" w:rsidP="006E2645">
      <w:pPr>
        <w:rPr>
          <w:lang w:val="en-US"/>
        </w:rPr>
      </w:pPr>
      <w:r w:rsidRPr="00E51348">
        <w:rPr>
          <w:lang w:val="en-US"/>
        </w:rPr>
        <w:t xml:space="preserve">Session 1: </w:t>
      </w:r>
      <w:r w:rsidR="00A408FE">
        <w:rPr>
          <w:lang w:val="en-US"/>
        </w:rPr>
        <w:t>21.-25. August 2024</w:t>
      </w:r>
    </w:p>
    <w:p w14:paraId="2B596487" w14:textId="63212EC0" w:rsidR="006E2645" w:rsidRPr="00E51348" w:rsidRDefault="006E2645" w:rsidP="006E2645">
      <w:pPr>
        <w:rPr>
          <w:lang w:val="en-US"/>
        </w:rPr>
      </w:pPr>
      <w:r w:rsidRPr="00E51348">
        <w:rPr>
          <w:lang w:val="en-US"/>
        </w:rPr>
        <w:t>Session 2: 2</w:t>
      </w:r>
      <w:r w:rsidR="00A408FE">
        <w:rPr>
          <w:lang w:val="en-US"/>
        </w:rPr>
        <w:t>3.-27. October 2024</w:t>
      </w:r>
      <w:r w:rsidRPr="00E51348">
        <w:rPr>
          <w:lang w:val="en-US"/>
        </w:rPr>
        <w:t xml:space="preserve"> </w:t>
      </w:r>
    </w:p>
    <w:p w14:paraId="1F724837" w14:textId="5B21FBE3" w:rsidR="006E2645" w:rsidRPr="00E51348" w:rsidRDefault="006E2645" w:rsidP="006E2645">
      <w:pPr>
        <w:rPr>
          <w:lang w:val="en-US"/>
        </w:rPr>
      </w:pPr>
      <w:r w:rsidRPr="00E51348">
        <w:rPr>
          <w:lang w:val="en-US"/>
        </w:rPr>
        <w:t xml:space="preserve">Session 3: </w:t>
      </w:r>
      <w:r w:rsidR="00A408FE">
        <w:rPr>
          <w:lang w:val="en-US"/>
        </w:rPr>
        <w:t>16.-19. January 2025</w:t>
      </w:r>
    </w:p>
    <w:p w14:paraId="7E493028" w14:textId="68834B95" w:rsidR="006E2645" w:rsidRPr="00E51348" w:rsidRDefault="006E2645" w:rsidP="006E2645">
      <w:pPr>
        <w:rPr>
          <w:lang w:val="en-US"/>
        </w:rPr>
      </w:pPr>
      <w:r w:rsidRPr="00E51348">
        <w:rPr>
          <w:lang w:val="en-US"/>
        </w:rPr>
        <w:t xml:space="preserve">Session 4: </w:t>
      </w:r>
      <w:r w:rsidR="00A408FE">
        <w:rPr>
          <w:lang w:val="en-US"/>
        </w:rPr>
        <w:t>2.-3. April 2025 (workshops)</w:t>
      </w:r>
    </w:p>
    <w:p w14:paraId="4842F032" w14:textId="3A8214A7" w:rsidR="006E2645" w:rsidRPr="00E51348" w:rsidRDefault="006E2645" w:rsidP="006E2645">
      <w:pPr>
        <w:rPr>
          <w:lang w:val="en-US"/>
        </w:rPr>
      </w:pPr>
      <w:r w:rsidRPr="00E51348">
        <w:rPr>
          <w:lang w:val="en-US"/>
        </w:rPr>
        <w:t xml:space="preserve">Exam: </w:t>
      </w:r>
      <w:r w:rsidR="00A408FE">
        <w:rPr>
          <w:lang w:val="en-US"/>
        </w:rPr>
        <w:t>5.-6. April 2025</w:t>
      </w:r>
    </w:p>
    <w:p w14:paraId="26CB8A83" w14:textId="77777777" w:rsidR="008E6F69" w:rsidRPr="00E51348" w:rsidRDefault="008E6F69" w:rsidP="006E2645">
      <w:pPr>
        <w:rPr>
          <w:lang w:val="en-US"/>
        </w:rPr>
      </w:pPr>
    </w:p>
    <w:p w14:paraId="4BA1FC37" w14:textId="698D8D78" w:rsidR="00D006B6" w:rsidRPr="00E51348" w:rsidRDefault="006E2645" w:rsidP="006E2645">
      <w:pPr>
        <w:rPr>
          <w:lang w:val="en-US"/>
        </w:rPr>
      </w:pPr>
      <w:r w:rsidRPr="00E51348">
        <w:rPr>
          <w:lang w:val="en-US"/>
        </w:rPr>
        <w:t>For more information you can contact</w:t>
      </w:r>
      <w:r w:rsidR="008E6F69" w:rsidRPr="00E51348">
        <w:rPr>
          <w:lang w:val="en-US"/>
        </w:rPr>
        <w:t>:</w:t>
      </w:r>
      <w:r w:rsidRPr="00E51348">
        <w:rPr>
          <w:lang w:val="en-US"/>
        </w:rPr>
        <w:t xml:space="preserve"> </w:t>
      </w:r>
    </w:p>
    <w:p w14:paraId="4B057CEA" w14:textId="2B5F30F2" w:rsidR="006E2645" w:rsidRPr="00E51348" w:rsidRDefault="006E2645" w:rsidP="006E2645">
      <w:pPr>
        <w:rPr>
          <w:lang w:val="en-US"/>
        </w:rPr>
      </w:pPr>
      <w:r w:rsidRPr="00E51348">
        <w:rPr>
          <w:lang w:val="en-US"/>
        </w:rPr>
        <w:t xml:space="preserve">Dr. Linda Boggie, </w:t>
      </w:r>
      <w:proofErr w:type="gramStart"/>
      <w:r w:rsidRPr="00E51348">
        <w:rPr>
          <w:lang w:val="en-US"/>
        </w:rPr>
        <w:t>DVM ,</w:t>
      </w:r>
      <w:proofErr w:type="gramEnd"/>
      <w:r w:rsidRPr="00E51348">
        <w:rPr>
          <w:lang w:val="en-US"/>
        </w:rPr>
        <w:t xml:space="preserve"> the Netherlands</w:t>
      </w:r>
      <w:r w:rsidR="00A408FE">
        <w:rPr>
          <w:lang w:val="en-US"/>
        </w:rPr>
        <w:t>,</w:t>
      </w:r>
      <w:r w:rsidRPr="00E51348">
        <w:rPr>
          <w:lang w:val="en-US"/>
        </w:rPr>
        <w:t xml:space="preserve"> course coordinator at </w:t>
      </w:r>
      <w:hyperlink r:id="rId11" w:history="1">
        <w:r w:rsidRPr="00E51348">
          <w:rPr>
            <w:rStyle w:val="Hyperlink"/>
            <w:lang w:val="en-US"/>
          </w:rPr>
          <w:t>lboggie.bva@gmail.com</w:t>
        </w:r>
      </w:hyperlink>
      <w:r w:rsidR="00D006B6" w:rsidRPr="00E51348">
        <w:rPr>
          <w:lang w:val="en-US"/>
        </w:rPr>
        <w:t xml:space="preserve"> </w:t>
      </w:r>
    </w:p>
    <w:p w14:paraId="64650574" w14:textId="57211971" w:rsidR="00D006B6" w:rsidRPr="00E51348" w:rsidRDefault="00D006B6" w:rsidP="006E2645">
      <w:pPr>
        <w:rPr>
          <w:lang w:val="da-DK"/>
        </w:rPr>
      </w:pPr>
      <w:r w:rsidRPr="00E51348">
        <w:rPr>
          <w:lang w:val="da-DK"/>
        </w:rPr>
        <w:t xml:space="preserve">Dr. Netta Tammisalo, Finland at </w:t>
      </w:r>
      <w:hyperlink r:id="rId12" w:tgtFrame="_blank" w:history="1">
        <w:r w:rsidRPr="00E51348">
          <w:rPr>
            <w:rStyle w:val="Hyperlink"/>
            <w:rFonts w:cstheme="minorHAnsi"/>
            <w:color w:val="2962FF"/>
            <w:spacing w:val="3"/>
            <w:sz w:val="21"/>
            <w:szCs w:val="21"/>
            <w:shd w:val="clear" w:color="auto" w:fill="FFFFFF"/>
            <w:lang w:val="da-DK"/>
          </w:rPr>
          <w:t>netta.novas@</w:t>
        </w:r>
        <w:r w:rsidRPr="00E51348">
          <w:rPr>
            <w:rStyle w:val="Hyperlink"/>
            <w:rFonts w:cstheme="minorHAnsi"/>
            <w:color w:val="2962FF"/>
            <w:spacing w:val="3"/>
            <w:shd w:val="clear" w:color="auto" w:fill="FFFFFF"/>
            <w:lang w:val="da-DK"/>
          </w:rPr>
          <w:t>gmail</w:t>
        </w:r>
        <w:r w:rsidRPr="00E51348">
          <w:rPr>
            <w:rStyle w:val="Hyperlink"/>
            <w:rFonts w:cstheme="minorHAnsi"/>
            <w:color w:val="2962FF"/>
            <w:spacing w:val="3"/>
            <w:sz w:val="21"/>
            <w:szCs w:val="21"/>
            <w:shd w:val="clear" w:color="auto" w:fill="FFFFFF"/>
            <w:lang w:val="da-DK"/>
          </w:rPr>
          <w:t>.com</w:t>
        </w:r>
      </w:hyperlink>
      <w:r w:rsidRPr="00E51348">
        <w:rPr>
          <w:lang w:val="da-DK"/>
        </w:rPr>
        <w:t xml:space="preserve"> </w:t>
      </w:r>
    </w:p>
    <w:p w14:paraId="6A8F76CC" w14:textId="2BD9ED2D" w:rsidR="00D006B6" w:rsidRDefault="00D006B6" w:rsidP="006E2645">
      <w:r>
        <w:t xml:space="preserve">Dr. Kim Samuelsen, Denmark, course coordinator at </w:t>
      </w:r>
      <w:hyperlink r:id="rId13" w:history="1">
        <w:r w:rsidRPr="008921B8">
          <w:rPr>
            <w:rStyle w:val="Hyperlink"/>
          </w:rPr>
          <w:t>mr.kim600@gmail.com</w:t>
        </w:r>
      </w:hyperlink>
      <w:r>
        <w:t xml:space="preserve"> </w:t>
      </w:r>
    </w:p>
    <w:p w14:paraId="0328CD90" w14:textId="4A5DDE43" w:rsidR="001A7834" w:rsidRDefault="001A7834" w:rsidP="006E2645">
      <w:r>
        <w:t xml:space="preserve">Dr. Katja Görts, Germany at </w:t>
      </w:r>
      <w:hyperlink r:id="rId14" w:history="1">
        <w:r w:rsidRPr="008921B8">
          <w:rPr>
            <w:rStyle w:val="Hyperlink"/>
          </w:rPr>
          <w:t>info@chivet.de</w:t>
        </w:r>
      </w:hyperlink>
      <w:r>
        <w:t xml:space="preserve"> </w:t>
      </w:r>
    </w:p>
    <w:p w14:paraId="408B32F6" w14:textId="70215C44" w:rsidR="00E33A2F" w:rsidRPr="00E33A2F" w:rsidRDefault="00E33A2F" w:rsidP="006E2645">
      <w:pPr>
        <w:rPr>
          <w:lang w:val="en-US"/>
        </w:rPr>
      </w:pPr>
      <w:r>
        <w:rPr>
          <w:lang w:val="en-US"/>
        </w:rPr>
        <w:t xml:space="preserve">Dr. </w:t>
      </w:r>
      <w:r w:rsidRPr="00E33A2F">
        <w:rPr>
          <w:lang w:val="en-US"/>
        </w:rPr>
        <w:t xml:space="preserve">Diana </w:t>
      </w:r>
      <w:r w:rsidRPr="00E33A2F">
        <w:rPr>
          <w:rFonts w:ascii="Verdana" w:eastAsia="Times New Roman" w:hAnsi="Verdana"/>
          <w:color w:val="000000"/>
          <w:sz w:val="18"/>
          <w:szCs w:val="18"/>
          <w:lang w:val="en-US"/>
        </w:rPr>
        <w:t xml:space="preserve">Albert, </w:t>
      </w:r>
      <w:r w:rsidRPr="00E33A2F">
        <w:rPr>
          <w:rFonts w:ascii="Verdana" w:eastAsia="Times New Roman" w:hAnsi="Verdana"/>
          <w:color w:val="000000"/>
          <w:sz w:val="18"/>
          <w:szCs w:val="18"/>
          <w:lang w:val="en-US"/>
        </w:rPr>
        <w:t>No</w:t>
      </w:r>
      <w:r>
        <w:rPr>
          <w:rFonts w:ascii="Verdana" w:eastAsia="Times New Roman" w:hAnsi="Verdana"/>
          <w:color w:val="000000"/>
          <w:sz w:val="18"/>
          <w:szCs w:val="18"/>
          <w:lang w:val="en-US"/>
        </w:rPr>
        <w:t>rway at</w:t>
      </w:r>
      <w:r w:rsidRPr="00E33A2F">
        <w:rPr>
          <w:rFonts w:ascii="Verdana" w:eastAsia="Times New Roman" w:hAnsi="Verdana"/>
          <w:color w:val="000000"/>
          <w:sz w:val="18"/>
          <w:szCs w:val="18"/>
          <w:lang w:val="en-US"/>
        </w:rPr>
        <w:t xml:space="preserve"> </w:t>
      </w:r>
      <w:hyperlink r:id="rId15" w:history="1">
        <w:r w:rsidRPr="00E33A2F">
          <w:rPr>
            <w:rStyle w:val="Hyperlink"/>
            <w:rFonts w:ascii="Verdana" w:eastAsia="Times New Roman" w:hAnsi="Verdana"/>
            <w:sz w:val="18"/>
            <w:szCs w:val="18"/>
            <w:lang w:val="en-US"/>
          </w:rPr>
          <w:t>dianaalbert@gmx.net</w:t>
        </w:r>
      </w:hyperlink>
    </w:p>
    <w:p w14:paraId="253E75AA" w14:textId="77777777" w:rsidR="00D006B6" w:rsidRPr="00E33A2F" w:rsidRDefault="00D006B6" w:rsidP="006E2645">
      <w:pPr>
        <w:rPr>
          <w:lang w:val="en-US"/>
        </w:rPr>
      </w:pPr>
    </w:p>
    <w:p w14:paraId="628B5D93" w14:textId="77777777" w:rsidR="00A9204E" w:rsidRPr="00E33A2F" w:rsidRDefault="00A9204E">
      <w:pPr>
        <w:rPr>
          <w:lang w:val="en-US"/>
        </w:rPr>
      </w:pPr>
    </w:p>
    <w:sectPr w:rsidR="00A9204E" w:rsidRPr="00E33A2F">
      <w:headerReference w:type="default" r:id="rId1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76BB271" w14:textId="77777777" w:rsidR="0069578C" w:rsidRDefault="0069578C" w:rsidP="001A7834">
      <w:pPr>
        <w:spacing w:after="0" w:line="240" w:lineRule="auto"/>
      </w:pPr>
      <w:r>
        <w:separator/>
      </w:r>
    </w:p>
  </w:endnote>
  <w:endnote w:type="continuationSeparator" w:id="0">
    <w:p w14:paraId="7BBC5519" w14:textId="77777777" w:rsidR="0069578C" w:rsidRDefault="0069578C" w:rsidP="001A783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Verdana">
    <w:panose1 w:val="020B0604030504040204"/>
    <w:charset w:val="00"/>
    <w:family w:val="swiss"/>
    <w:pitch w:val="variable"/>
    <w:sig w:usb0="A00006FF" w:usb1="4000205B" w:usb2="0000001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85FFD1B" w14:textId="77777777" w:rsidR="0069578C" w:rsidRDefault="0069578C" w:rsidP="001A7834">
      <w:pPr>
        <w:spacing w:after="0" w:line="240" w:lineRule="auto"/>
      </w:pPr>
      <w:r>
        <w:separator/>
      </w:r>
    </w:p>
  </w:footnote>
  <w:footnote w:type="continuationSeparator" w:id="0">
    <w:p w14:paraId="08113519" w14:textId="77777777" w:rsidR="0069578C" w:rsidRDefault="0069578C" w:rsidP="001A783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832393C" w14:textId="6A8ECF21" w:rsidR="001A7834" w:rsidRPr="001A7834" w:rsidRDefault="001A7834">
    <w:pPr>
      <w:pStyle w:val="Sidehoved"/>
    </w:pPr>
    <w:r w:rsidRPr="001A7834">
      <w:t>North European on-site IVAS course 202</w:t>
    </w:r>
    <w:r w:rsidR="00ED2D6A">
      <w:t>4</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C"/>
    <w:multiLevelType w:val="singleLevel"/>
    <w:tmpl w:val="6F128CC0"/>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DAA0AA1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C6928A4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75ACADB0"/>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217AC734"/>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D4E1D30"/>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680C027C"/>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F5E5D9A"/>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CA7202F2"/>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4CE3B8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2B515D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081A78F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0B2F3CA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15:restartNumberingAfterBreak="0">
    <w:nsid w:val="15C5697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298929E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2EDE304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15:restartNumberingAfterBreak="0">
    <w:nsid w:val="3AEB0273"/>
    <w:multiLevelType w:val="multilevel"/>
    <w:tmpl w:val="526206A0"/>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7" w15:restartNumberingAfterBreak="0">
    <w:nsid w:val="43F8503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484C4F29"/>
    <w:multiLevelType w:val="multilevel"/>
    <w:tmpl w:val="D8061F64"/>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9" w15:restartNumberingAfterBreak="0">
    <w:nsid w:val="59350CFB"/>
    <w:multiLevelType w:val="multilevel"/>
    <w:tmpl w:val="9DF09F08"/>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0" w15:restartNumberingAfterBreak="0">
    <w:nsid w:val="5DEC6B47"/>
    <w:multiLevelType w:val="multilevel"/>
    <w:tmpl w:val="604E1C0A"/>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1" w15:restartNumberingAfterBreak="0">
    <w:nsid w:val="6E9514D7"/>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15:restartNumberingAfterBreak="0">
    <w:nsid w:val="7D8C2C6D"/>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16cid:durableId="1504127686">
    <w:abstractNumId w:val="19"/>
  </w:num>
  <w:num w:numId="2" w16cid:durableId="1523278914">
    <w:abstractNumId w:val="12"/>
  </w:num>
  <w:num w:numId="3" w16cid:durableId="501774459">
    <w:abstractNumId w:val="10"/>
  </w:num>
  <w:num w:numId="4" w16cid:durableId="1165514756">
    <w:abstractNumId w:val="21"/>
  </w:num>
  <w:num w:numId="5" w16cid:durableId="629288981">
    <w:abstractNumId w:val="13"/>
  </w:num>
  <w:num w:numId="6" w16cid:durableId="1942688772">
    <w:abstractNumId w:val="16"/>
  </w:num>
  <w:num w:numId="7" w16cid:durableId="2144469543">
    <w:abstractNumId w:val="18"/>
  </w:num>
  <w:num w:numId="8" w16cid:durableId="11148196">
    <w:abstractNumId w:val="9"/>
  </w:num>
  <w:num w:numId="9" w16cid:durableId="747769546">
    <w:abstractNumId w:val="7"/>
  </w:num>
  <w:num w:numId="10" w16cid:durableId="318509842">
    <w:abstractNumId w:val="6"/>
  </w:num>
  <w:num w:numId="11" w16cid:durableId="1577933756">
    <w:abstractNumId w:val="5"/>
  </w:num>
  <w:num w:numId="12" w16cid:durableId="1124039669">
    <w:abstractNumId w:val="4"/>
  </w:num>
  <w:num w:numId="13" w16cid:durableId="1577015774">
    <w:abstractNumId w:val="8"/>
  </w:num>
  <w:num w:numId="14" w16cid:durableId="1234387320">
    <w:abstractNumId w:val="3"/>
  </w:num>
  <w:num w:numId="15" w16cid:durableId="683409416">
    <w:abstractNumId w:val="2"/>
  </w:num>
  <w:num w:numId="16" w16cid:durableId="399182198">
    <w:abstractNumId w:val="1"/>
  </w:num>
  <w:num w:numId="17" w16cid:durableId="346445890">
    <w:abstractNumId w:val="0"/>
  </w:num>
  <w:num w:numId="18" w16cid:durableId="1084649924">
    <w:abstractNumId w:val="14"/>
  </w:num>
  <w:num w:numId="19" w16cid:durableId="1199471191">
    <w:abstractNumId w:val="15"/>
  </w:num>
  <w:num w:numId="20" w16cid:durableId="1173570403">
    <w:abstractNumId w:val="20"/>
  </w:num>
  <w:num w:numId="21" w16cid:durableId="1524593761">
    <w:abstractNumId w:val="17"/>
  </w:num>
  <w:num w:numId="22" w16cid:durableId="774254320">
    <w:abstractNumId w:val="11"/>
  </w:num>
  <w:num w:numId="23" w16cid:durableId="1025592984">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attachedTemplate r:id="rId1"/>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6E2645"/>
    <w:rsid w:val="000314A7"/>
    <w:rsid w:val="00176E70"/>
    <w:rsid w:val="001A7834"/>
    <w:rsid w:val="002E606E"/>
    <w:rsid w:val="002F78D2"/>
    <w:rsid w:val="00321B67"/>
    <w:rsid w:val="005A01AE"/>
    <w:rsid w:val="005E0841"/>
    <w:rsid w:val="00613D9E"/>
    <w:rsid w:val="00645252"/>
    <w:rsid w:val="0069578C"/>
    <w:rsid w:val="006D3D74"/>
    <w:rsid w:val="006E2645"/>
    <w:rsid w:val="00787295"/>
    <w:rsid w:val="007B7C71"/>
    <w:rsid w:val="007F1042"/>
    <w:rsid w:val="00804CD8"/>
    <w:rsid w:val="0081193E"/>
    <w:rsid w:val="0083569A"/>
    <w:rsid w:val="008E6F69"/>
    <w:rsid w:val="009C4F88"/>
    <w:rsid w:val="00A13F5A"/>
    <w:rsid w:val="00A408FE"/>
    <w:rsid w:val="00A9204E"/>
    <w:rsid w:val="00BA2691"/>
    <w:rsid w:val="00D006B6"/>
    <w:rsid w:val="00D3705B"/>
    <w:rsid w:val="00DC2B57"/>
    <w:rsid w:val="00E33A2F"/>
    <w:rsid w:val="00E51348"/>
    <w:rsid w:val="00E87D5C"/>
    <w:rsid w:val="00ED2D6A"/>
    <w:rsid w:val="00EF4B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33E790"/>
  <w15:docId w15:val="{F8A50DAF-DA44-4270-B187-00EE121BA7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E2645"/>
    <w:pPr>
      <w:spacing w:after="160" w:line="259" w:lineRule="auto"/>
    </w:pPr>
    <w:rPr>
      <w:lang w:val="nl-NL"/>
    </w:rPr>
  </w:style>
  <w:style w:type="paragraph" w:styleId="Overskrift1">
    <w:name w:val="heading 1"/>
    <w:basedOn w:val="Normal"/>
    <w:next w:val="Normal"/>
    <w:link w:val="Overskrift1Tegn"/>
    <w:uiPriority w:val="9"/>
    <w:qFormat/>
    <w:rsid w:val="006D3D74"/>
    <w:pPr>
      <w:keepNext/>
      <w:keepLines/>
      <w:spacing w:before="240" w:after="0" w:line="240" w:lineRule="auto"/>
      <w:outlineLvl w:val="0"/>
    </w:pPr>
    <w:rPr>
      <w:rFonts w:asciiTheme="majorHAnsi" w:eastAsiaTheme="majorEastAsia" w:hAnsiTheme="majorHAnsi" w:cstheme="majorBidi"/>
      <w:color w:val="1F4E79" w:themeColor="accent1" w:themeShade="80"/>
      <w:sz w:val="32"/>
      <w:szCs w:val="32"/>
      <w:lang w:val="en-US"/>
    </w:rPr>
  </w:style>
  <w:style w:type="paragraph" w:styleId="Overskrift2">
    <w:name w:val="heading 2"/>
    <w:basedOn w:val="Normal"/>
    <w:next w:val="Normal"/>
    <w:link w:val="Overskrift2Tegn"/>
    <w:uiPriority w:val="9"/>
    <w:unhideWhenUsed/>
    <w:qFormat/>
    <w:rsid w:val="006D3D74"/>
    <w:pPr>
      <w:keepNext/>
      <w:keepLines/>
      <w:spacing w:before="40" w:after="0" w:line="240" w:lineRule="auto"/>
      <w:outlineLvl w:val="1"/>
    </w:pPr>
    <w:rPr>
      <w:rFonts w:asciiTheme="majorHAnsi" w:eastAsiaTheme="majorEastAsia" w:hAnsiTheme="majorHAnsi" w:cstheme="majorBidi"/>
      <w:color w:val="1F4E79" w:themeColor="accent1" w:themeShade="80"/>
      <w:sz w:val="26"/>
      <w:szCs w:val="26"/>
      <w:lang w:val="en-US"/>
    </w:rPr>
  </w:style>
  <w:style w:type="paragraph" w:styleId="Overskrift3">
    <w:name w:val="heading 3"/>
    <w:basedOn w:val="Normal"/>
    <w:next w:val="Normal"/>
    <w:link w:val="Overskrift3Tegn"/>
    <w:uiPriority w:val="9"/>
    <w:unhideWhenUsed/>
    <w:qFormat/>
    <w:rsid w:val="006D3D74"/>
    <w:pPr>
      <w:keepNext/>
      <w:keepLines/>
      <w:spacing w:before="40" w:after="0" w:line="240" w:lineRule="auto"/>
      <w:outlineLvl w:val="2"/>
    </w:pPr>
    <w:rPr>
      <w:rFonts w:asciiTheme="majorHAnsi" w:eastAsiaTheme="majorEastAsia" w:hAnsiTheme="majorHAnsi" w:cstheme="majorBidi"/>
      <w:color w:val="1F4D78" w:themeColor="accent1" w:themeShade="7F"/>
      <w:sz w:val="24"/>
      <w:szCs w:val="24"/>
      <w:lang w:val="en-US"/>
    </w:rPr>
  </w:style>
  <w:style w:type="paragraph" w:styleId="Overskrift4">
    <w:name w:val="heading 4"/>
    <w:basedOn w:val="Normal"/>
    <w:next w:val="Normal"/>
    <w:link w:val="Overskrift4Tegn"/>
    <w:uiPriority w:val="9"/>
    <w:unhideWhenUsed/>
    <w:qFormat/>
    <w:rsid w:val="006D3D74"/>
    <w:pPr>
      <w:keepNext/>
      <w:keepLines/>
      <w:spacing w:before="40" w:after="0" w:line="240" w:lineRule="auto"/>
      <w:outlineLvl w:val="3"/>
    </w:pPr>
    <w:rPr>
      <w:rFonts w:asciiTheme="majorHAnsi" w:eastAsiaTheme="majorEastAsia" w:hAnsiTheme="majorHAnsi" w:cstheme="majorBidi"/>
      <w:i/>
      <w:iCs/>
      <w:color w:val="1F4E79" w:themeColor="accent1" w:themeShade="80"/>
      <w:lang w:val="en-US"/>
    </w:rPr>
  </w:style>
  <w:style w:type="paragraph" w:styleId="Overskrift5">
    <w:name w:val="heading 5"/>
    <w:basedOn w:val="Normal"/>
    <w:next w:val="Normal"/>
    <w:link w:val="Overskrift5Tegn"/>
    <w:uiPriority w:val="9"/>
    <w:unhideWhenUsed/>
    <w:qFormat/>
    <w:rsid w:val="006D3D74"/>
    <w:pPr>
      <w:keepNext/>
      <w:keepLines/>
      <w:spacing w:before="40" w:after="0" w:line="240" w:lineRule="auto"/>
      <w:outlineLvl w:val="4"/>
    </w:pPr>
    <w:rPr>
      <w:rFonts w:asciiTheme="majorHAnsi" w:eastAsiaTheme="majorEastAsia" w:hAnsiTheme="majorHAnsi" w:cstheme="majorBidi"/>
      <w:color w:val="1F4E79" w:themeColor="accent1" w:themeShade="80"/>
      <w:lang w:val="en-US"/>
    </w:rPr>
  </w:style>
  <w:style w:type="paragraph" w:styleId="Overskrift6">
    <w:name w:val="heading 6"/>
    <w:basedOn w:val="Normal"/>
    <w:next w:val="Normal"/>
    <w:link w:val="Overskrift6Tegn"/>
    <w:uiPriority w:val="9"/>
    <w:unhideWhenUsed/>
    <w:qFormat/>
    <w:rsid w:val="006D3D74"/>
    <w:pPr>
      <w:keepNext/>
      <w:keepLines/>
      <w:spacing w:before="40" w:after="0" w:line="240" w:lineRule="auto"/>
      <w:outlineLvl w:val="5"/>
    </w:pPr>
    <w:rPr>
      <w:rFonts w:asciiTheme="majorHAnsi" w:eastAsiaTheme="majorEastAsia" w:hAnsiTheme="majorHAnsi" w:cstheme="majorBidi"/>
      <w:color w:val="1F4D78" w:themeColor="accent1" w:themeShade="7F"/>
      <w:lang w:val="en-US"/>
    </w:rPr>
  </w:style>
  <w:style w:type="paragraph" w:styleId="Overskrift7">
    <w:name w:val="heading 7"/>
    <w:basedOn w:val="Normal"/>
    <w:next w:val="Normal"/>
    <w:link w:val="Overskrift7Tegn"/>
    <w:uiPriority w:val="9"/>
    <w:unhideWhenUsed/>
    <w:qFormat/>
    <w:rsid w:val="006D3D74"/>
    <w:pPr>
      <w:keepNext/>
      <w:keepLines/>
      <w:spacing w:before="40" w:after="0" w:line="240" w:lineRule="auto"/>
      <w:outlineLvl w:val="6"/>
    </w:pPr>
    <w:rPr>
      <w:rFonts w:asciiTheme="majorHAnsi" w:eastAsiaTheme="majorEastAsia" w:hAnsiTheme="majorHAnsi" w:cstheme="majorBidi"/>
      <w:i/>
      <w:iCs/>
      <w:color w:val="1F4D78" w:themeColor="accent1" w:themeShade="7F"/>
      <w:lang w:val="en-US"/>
    </w:rPr>
  </w:style>
  <w:style w:type="paragraph" w:styleId="Overskrift8">
    <w:name w:val="heading 8"/>
    <w:basedOn w:val="Normal"/>
    <w:next w:val="Normal"/>
    <w:link w:val="Overskrift8Tegn"/>
    <w:uiPriority w:val="9"/>
    <w:unhideWhenUsed/>
    <w:qFormat/>
    <w:rsid w:val="006D3D74"/>
    <w:pPr>
      <w:keepNext/>
      <w:keepLines/>
      <w:spacing w:before="40" w:after="0" w:line="240" w:lineRule="auto"/>
      <w:outlineLvl w:val="7"/>
    </w:pPr>
    <w:rPr>
      <w:rFonts w:asciiTheme="majorHAnsi" w:eastAsiaTheme="majorEastAsia" w:hAnsiTheme="majorHAnsi" w:cstheme="majorBidi"/>
      <w:color w:val="272727" w:themeColor="text1" w:themeTint="D8"/>
      <w:szCs w:val="21"/>
      <w:lang w:val="en-US"/>
    </w:rPr>
  </w:style>
  <w:style w:type="paragraph" w:styleId="Overskrift9">
    <w:name w:val="heading 9"/>
    <w:basedOn w:val="Normal"/>
    <w:next w:val="Normal"/>
    <w:link w:val="Overskrift9Tegn"/>
    <w:uiPriority w:val="9"/>
    <w:unhideWhenUsed/>
    <w:qFormat/>
    <w:rsid w:val="006D3D74"/>
    <w:pPr>
      <w:keepNext/>
      <w:keepLines/>
      <w:spacing w:before="40" w:after="0" w:line="240" w:lineRule="auto"/>
      <w:outlineLvl w:val="8"/>
    </w:pPr>
    <w:rPr>
      <w:rFonts w:asciiTheme="majorHAnsi" w:eastAsiaTheme="majorEastAsia" w:hAnsiTheme="majorHAnsi" w:cstheme="majorBidi"/>
      <w:i/>
      <w:iCs/>
      <w:color w:val="272727" w:themeColor="text1" w:themeTint="D8"/>
      <w:szCs w:val="21"/>
      <w:lang w:val="en-US"/>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character" w:customStyle="1" w:styleId="Overskrift1Tegn">
    <w:name w:val="Overskrift 1 Tegn"/>
    <w:basedOn w:val="Standardskrifttypeiafsnit"/>
    <w:link w:val="Overskrift1"/>
    <w:uiPriority w:val="9"/>
    <w:rsid w:val="006D3D74"/>
    <w:rPr>
      <w:rFonts w:asciiTheme="majorHAnsi" w:eastAsiaTheme="majorEastAsia" w:hAnsiTheme="majorHAnsi" w:cstheme="majorBidi"/>
      <w:color w:val="1F4E79" w:themeColor="accent1" w:themeShade="80"/>
      <w:sz w:val="32"/>
      <w:szCs w:val="32"/>
    </w:rPr>
  </w:style>
  <w:style w:type="character" w:customStyle="1" w:styleId="Overskrift2Tegn">
    <w:name w:val="Overskrift 2 Tegn"/>
    <w:basedOn w:val="Standardskrifttypeiafsnit"/>
    <w:link w:val="Overskrift2"/>
    <w:uiPriority w:val="9"/>
    <w:rsid w:val="006D3D74"/>
    <w:rPr>
      <w:rFonts w:asciiTheme="majorHAnsi" w:eastAsiaTheme="majorEastAsia" w:hAnsiTheme="majorHAnsi" w:cstheme="majorBidi"/>
      <w:color w:val="1F4E79" w:themeColor="accent1" w:themeShade="80"/>
      <w:sz w:val="26"/>
      <w:szCs w:val="26"/>
    </w:rPr>
  </w:style>
  <w:style w:type="character" w:customStyle="1" w:styleId="Overskrift3Tegn">
    <w:name w:val="Overskrift 3 Tegn"/>
    <w:basedOn w:val="Standardskrifttypeiafsnit"/>
    <w:link w:val="Overskrift3"/>
    <w:uiPriority w:val="9"/>
    <w:rPr>
      <w:rFonts w:asciiTheme="majorHAnsi" w:eastAsiaTheme="majorEastAsia" w:hAnsiTheme="majorHAnsi" w:cstheme="majorBidi"/>
      <w:color w:val="1F4D78" w:themeColor="accent1" w:themeShade="7F"/>
      <w:sz w:val="24"/>
      <w:szCs w:val="24"/>
    </w:rPr>
  </w:style>
  <w:style w:type="character" w:customStyle="1" w:styleId="Overskrift4Tegn">
    <w:name w:val="Overskrift 4 Tegn"/>
    <w:basedOn w:val="Standardskrifttypeiafsnit"/>
    <w:link w:val="Overskrift4"/>
    <w:uiPriority w:val="9"/>
    <w:rsid w:val="006D3D74"/>
    <w:rPr>
      <w:rFonts w:asciiTheme="majorHAnsi" w:eastAsiaTheme="majorEastAsia" w:hAnsiTheme="majorHAnsi" w:cstheme="majorBidi"/>
      <w:i/>
      <w:iCs/>
      <w:color w:val="1F4E79" w:themeColor="accent1" w:themeShade="80"/>
    </w:rPr>
  </w:style>
  <w:style w:type="character" w:customStyle="1" w:styleId="Overskrift5Tegn">
    <w:name w:val="Overskrift 5 Tegn"/>
    <w:basedOn w:val="Standardskrifttypeiafsnit"/>
    <w:link w:val="Overskrift5"/>
    <w:uiPriority w:val="9"/>
    <w:rsid w:val="006D3D74"/>
    <w:rPr>
      <w:rFonts w:asciiTheme="majorHAnsi" w:eastAsiaTheme="majorEastAsia" w:hAnsiTheme="majorHAnsi" w:cstheme="majorBidi"/>
      <w:color w:val="1F4E79" w:themeColor="accent1" w:themeShade="80"/>
    </w:rPr>
  </w:style>
  <w:style w:type="character" w:customStyle="1" w:styleId="Overskrift6Tegn">
    <w:name w:val="Overskrift 6 Tegn"/>
    <w:basedOn w:val="Standardskrifttypeiafsnit"/>
    <w:link w:val="Overskrift6"/>
    <w:uiPriority w:val="9"/>
    <w:rPr>
      <w:rFonts w:asciiTheme="majorHAnsi" w:eastAsiaTheme="majorEastAsia" w:hAnsiTheme="majorHAnsi" w:cstheme="majorBidi"/>
      <w:color w:val="1F4D78" w:themeColor="accent1" w:themeShade="7F"/>
    </w:rPr>
  </w:style>
  <w:style w:type="character" w:customStyle="1" w:styleId="Overskrift7Tegn">
    <w:name w:val="Overskrift 7 Tegn"/>
    <w:basedOn w:val="Standardskrifttypeiafsnit"/>
    <w:link w:val="Overskrift7"/>
    <w:uiPriority w:val="9"/>
    <w:rPr>
      <w:rFonts w:asciiTheme="majorHAnsi" w:eastAsiaTheme="majorEastAsia" w:hAnsiTheme="majorHAnsi" w:cstheme="majorBidi"/>
      <w:i/>
      <w:iCs/>
      <w:color w:val="1F4D78" w:themeColor="accent1" w:themeShade="7F"/>
    </w:rPr>
  </w:style>
  <w:style w:type="character" w:customStyle="1" w:styleId="Overskrift8Tegn">
    <w:name w:val="Overskrift 8 Tegn"/>
    <w:basedOn w:val="Standardskrifttypeiafsnit"/>
    <w:link w:val="Overskrift8"/>
    <w:uiPriority w:val="9"/>
    <w:rsid w:val="00645252"/>
    <w:rPr>
      <w:rFonts w:asciiTheme="majorHAnsi" w:eastAsiaTheme="majorEastAsia" w:hAnsiTheme="majorHAnsi" w:cstheme="majorBidi"/>
      <w:color w:val="272727" w:themeColor="text1" w:themeTint="D8"/>
      <w:szCs w:val="21"/>
    </w:rPr>
  </w:style>
  <w:style w:type="character" w:customStyle="1" w:styleId="Overskrift9Tegn">
    <w:name w:val="Overskrift 9 Tegn"/>
    <w:basedOn w:val="Standardskrifttypeiafsnit"/>
    <w:link w:val="Overskrift9"/>
    <w:uiPriority w:val="9"/>
    <w:rsid w:val="00645252"/>
    <w:rPr>
      <w:rFonts w:asciiTheme="majorHAnsi" w:eastAsiaTheme="majorEastAsia" w:hAnsiTheme="majorHAnsi" w:cstheme="majorBidi"/>
      <w:i/>
      <w:iCs/>
      <w:color w:val="272727" w:themeColor="text1" w:themeTint="D8"/>
      <w:szCs w:val="21"/>
    </w:rPr>
  </w:style>
  <w:style w:type="paragraph" w:styleId="Titel">
    <w:name w:val="Title"/>
    <w:basedOn w:val="Normal"/>
    <w:next w:val="Normal"/>
    <w:link w:val="TitelTegn"/>
    <w:uiPriority w:val="10"/>
    <w:qFormat/>
    <w:pPr>
      <w:spacing w:after="0" w:line="240" w:lineRule="auto"/>
      <w:contextualSpacing/>
    </w:pPr>
    <w:rPr>
      <w:rFonts w:asciiTheme="majorHAnsi" w:eastAsiaTheme="majorEastAsia" w:hAnsiTheme="majorHAnsi" w:cstheme="majorBidi"/>
      <w:spacing w:val="-10"/>
      <w:kern w:val="28"/>
      <w:sz w:val="56"/>
      <w:szCs w:val="56"/>
      <w:lang w:val="en-US"/>
    </w:rPr>
  </w:style>
  <w:style w:type="character" w:customStyle="1" w:styleId="TitelTegn">
    <w:name w:val="Titel Tegn"/>
    <w:basedOn w:val="Standardskrifttypeiafsnit"/>
    <w:link w:val="Titel"/>
    <w:uiPriority w:val="10"/>
    <w:rPr>
      <w:rFonts w:asciiTheme="majorHAnsi" w:eastAsiaTheme="majorEastAsia" w:hAnsiTheme="majorHAnsi" w:cstheme="majorBidi"/>
      <w:spacing w:val="-10"/>
      <w:kern w:val="28"/>
      <w:sz w:val="56"/>
      <w:szCs w:val="56"/>
    </w:rPr>
  </w:style>
  <w:style w:type="paragraph" w:styleId="Undertitel">
    <w:name w:val="Subtitle"/>
    <w:basedOn w:val="Normal"/>
    <w:next w:val="Normal"/>
    <w:link w:val="UndertitelTegn"/>
    <w:uiPriority w:val="11"/>
    <w:qFormat/>
    <w:pPr>
      <w:numPr>
        <w:ilvl w:val="1"/>
      </w:numPr>
      <w:spacing w:after="0" w:line="240" w:lineRule="auto"/>
    </w:pPr>
    <w:rPr>
      <w:rFonts w:eastAsiaTheme="minorEastAsia"/>
      <w:color w:val="5A5A5A" w:themeColor="text1" w:themeTint="A5"/>
      <w:spacing w:val="15"/>
      <w:lang w:val="en-US"/>
    </w:rPr>
  </w:style>
  <w:style w:type="character" w:customStyle="1" w:styleId="UndertitelTegn">
    <w:name w:val="Undertitel Tegn"/>
    <w:basedOn w:val="Standardskrifttypeiafsnit"/>
    <w:link w:val="Undertitel"/>
    <w:uiPriority w:val="11"/>
    <w:rPr>
      <w:rFonts w:eastAsiaTheme="minorEastAsia"/>
      <w:color w:val="5A5A5A" w:themeColor="text1" w:themeTint="A5"/>
      <w:spacing w:val="15"/>
    </w:rPr>
  </w:style>
  <w:style w:type="character" w:styleId="Svagfremhvning">
    <w:name w:val="Subtle Emphasis"/>
    <w:basedOn w:val="Standardskrifttypeiafsnit"/>
    <w:uiPriority w:val="19"/>
    <w:qFormat/>
    <w:rPr>
      <w:i/>
      <w:iCs/>
      <w:color w:val="404040" w:themeColor="text1" w:themeTint="BF"/>
    </w:rPr>
  </w:style>
  <w:style w:type="character" w:styleId="Fremhv">
    <w:name w:val="Emphasis"/>
    <w:basedOn w:val="Standardskrifttypeiafsnit"/>
    <w:uiPriority w:val="20"/>
    <w:qFormat/>
    <w:rPr>
      <w:i/>
      <w:iCs/>
    </w:rPr>
  </w:style>
  <w:style w:type="character" w:styleId="Kraftigfremhvning">
    <w:name w:val="Intense Emphasis"/>
    <w:basedOn w:val="Standardskrifttypeiafsnit"/>
    <w:uiPriority w:val="21"/>
    <w:qFormat/>
    <w:rsid w:val="00645252"/>
    <w:rPr>
      <w:i/>
      <w:iCs/>
      <w:color w:val="1F4E79" w:themeColor="accent1" w:themeShade="80"/>
    </w:rPr>
  </w:style>
  <w:style w:type="character" w:styleId="Strk">
    <w:name w:val="Strong"/>
    <w:basedOn w:val="Standardskrifttypeiafsnit"/>
    <w:uiPriority w:val="22"/>
    <w:qFormat/>
    <w:rPr>
      <w:b/>
      <w:bCs/>
    </w:rPr>
  </w:style>
  <w:style w:type="paragraph" w:styleId="Citat">
    <w:name w:val="Quote"/>
    <w:basedOn w:val="Normal"/>
    <w:next w:val="Normal"/>
    <w:link w:val="CitatTegn"/>
    <w:uiPriority w:val="29"/>
    <w:qFormat/>
    <w:pPr>
      <w:spacing w:before="200" w:after="0" w:line="240" w:lineRule="auto"/>
      <w:ind w:left="864" w:right="864"/>
      <w:jc w:val="center"/>
    </w:pPr>
    <w:rPr>
      <w:i/>
      <w:iCs/>
      <w:color w:val="404040" w:themeColor="text1" w:themeTint="BF"/>
      <w:lang w:val="en-US"/>
    </w:rPr>
  </w:style>
  <w:style w:type="character" w:customStyle="1" w:styleId="CitatTegn">
    <w:name w:val="Citat Tegn"/>
    <w:basedOn w:val="Standardskrifttypeiafsnit"/>
    <w:link w:val="Citat"/>
    <w:uiPriority w:val="29"/>
    <w:rPr>
      <w:i/>
      <w:iCs/>
      <w:color w:val="404040" w:themeColor="text1" w:themeTint="BF"/>
    </w:rPr>
  </w:style>
  <w:style w:type="paragraph" w:styleId="Strktcitat">
    <w:name w:val="Intense Quote"/>
    <w:basedOn w:val="Normal"/>
    <w:next w:val="Normal"/>
    <w:link w:val="StrktcitatTegn"/>
    <w:uiPriority w:val="30"/>
    <w:qFormat/>
    <w:rsid w:val="00645252"/>
    <w:pPr>
      <w:pBdr>
        <w:top w:val="single" w:sz="4" w:space="10" w:color="1F4E79" w:themeColor="accent1" w:themeShade="80"/>
        <w:bottom w:val="single" w:sz="4" w:space="10" w:color="1F4E79" w:themeColor="accent1" w:themeShade="80"/>
      </w:pBdr>
      <w:spacing w:before="360" w:after="360" w:line="240" w:lineRule="auto"/>
      <w:ind w:left="864" w:right="864"/>
      <w:jc w:val="center"/>
    </w:pPr>
    <w:rPr>
      <w:i/>
      <w:iCs/>
      <w:color w:val="1F4E79" w:themeColor="accent1" w:themeShade="80"/>
      <w:lang w:val="en-US"/>
    </w:rPr>
  </w:style>
  <w:style w:type="character" w:customStyle="1" w:styleId="StrktcitatTegn">
    <w:name w:val="Stærkt citat Tegn"/>
    <w:basedOn w:val="Standardskrifttypeiafsnit"/>
    <w:link w:val="Strktcitat"/>
    <w:uiPriority w:val="30"/>
    <w:rsid w:val="00645252"/>
    <w:rPr>
      <w:i/>
      <w:iCs/>
      <w:color w:val="1F4E79" w:themeColor="accent1" w:themeShade="80"/>
    </w:rPr>
  </w:style>
  <w:style w:type="character" w:styleId="Svaghenvisning">
    <w:name w:val="Subtle Reference"/>
    <w:basedOn w:val="Standardskrifttypeiafsnit"/>
    <w:uiPriority w:val="31"/>
    <w:qFormat/>
    <w:rPr>
      <w:smallCaps/>
      <w:color w:val="5A5A5A" w:themeColor="text1" w:themeTint="A5"/>
    </w:rPr>
  </w:style>
  <w:style w:type="character" w:styleId="Kraftighenvisning">
    <w:name w:val="Intense Reference"/>
    <w:basedOn w:val="Standardskrifttypeiafsnit"/>
    <w:uiPriority w:val="32"/>
    <w:qFormat/>
    <w:rsid w:val="00645252"/>
    <w:rPr>
      <w:b/>
      <w:bCs/>
      <w:caps w:val="0"/>
      <w:smallCaps/>
      <w:color w:val="1F4E79" w:themeColor="accent1" w:themeShade="80"/>
      <w:spacing w:val="5"/>
    </w:rPr>
  </w:style>
  <w:style w:type="character" w:styleId="Bogenstitel">
    <w:name w:val="Book Title"/>
    <w:basedOn w:val="Standardskrifttypeiafsnit"/>
    <w:uiPriority w:val="33"/>
    <w:qFormat/>
    <w:rPr>
      <w:b/>
      <w:bCs/>
      <w:i/>
      <w:iCs/>
      <w:spacing w:val="5"/>
    </w:rPr>
  </w:style>
  <w:style w:type="character" w:styleId="Hyperlink">
    <w:name w:val="Hyperlink"/>
    <w:basedOn w:val="Standardskrifttypeiafsnit"/>
    <w:uiPriority w:val="99"/>
    <w:unhideWhenUsed/>
    <w:rsid w:val="00645252"/>
    <w:rPr>
      <w:color w:val="1F4E79" w:themeColor="accent1" w:themeShade="80"/>
      <w:u w:val="single"/>
    </w:rPr>
  </w:style>
  <w:style w:type="character" w:styleId="BesgtLink">
    <w:name w:val="FollowedHyperlink"/>
    <w:basedOn w:val="Standardskrifttypeiafsnit"/>
    <w:uiPriority w:val="99"/>
    <w:unhideWhenUsed/>
    <w:rPr>
      <w:color w:val="954F72" w:themeColor="followedHyperlink"/>
      <w:u w:val="single"/>
    </w:rPr>
  </w:style>
  <w:style w:type="paragraph" w:styleId="Billedtekst">
    <w:name w:val="caption"/>
    <w:basedOn w:val="Normal"/>
    <w:next w:val="Normal"/>
    <w:uiPriority w:val="35"/>
    <w:unhideWhenUsed/>
    <w:qFormat/>
    <w:rsid w:val="00645252"/>
    <w:pPr>
      <w:spacing w:after="200" w:line="240" w:lineRule="auto"/>
    </w:pPr>
    <w:rPr>
      <w:i/>
      <w:iCs/>
      <w:color w:val="44546A" w:themeColor="text2"/>
      <w:szCs w:val="18"/>
      <w:lang w:val="en-US"/>
    </w:rPr>
  </w:style>
  <w:style w:type="paragraph" w:styleId="Markeringsbobletekst">
    <w:name w:val="Balloon Text"/>
    <w:basedOn w:val="Normal"/>
    <w:link w:val="MarkeringsbobletekstTegn"/>
    <w:uiPriority w:val="99"/>
    <w:semiHidden/>
    <w:unhideWhenUsed/>
    <w:rsid w:val="00645252"/>
    <w:pPr>
      <w:spacing w:after="0" w:line="240" w:lineRule="auto"/>
    </w:pPr>
    <w:rPr>
      <w:rFonts w:ascii="Segoe UI" w:hAnsi="Segoe UI" w:cs="Segoe UI"/>
      <w:szCs w:val="18"/>
      <w:lang w:val="en-US"/>
    </w:rPr>
  </w:style>
  <w:style w:type="character" w:customStyle="1" w:styleId="MarkeringsbobletekstTegn">
    <w:name w:val="Markeringsbobletekst Tegn"/>
    <w:basedOn w:val="Standardskrifttypeiafsnit"/>
    <w:link w:val="Markeringsbobletekst"/>
    <w:uiPriority w:val="99"/>
    <w:semiHidden/>
    <w:rsid w:val="00645252"/>
    <w:rPr>
      <w:rFonts w:ascii="Segoe UI" w:hAnsi="Segoe UI" w:cs="Segoe UI"/>
      <w:szCs w:val="18"/>
    </w:rPr>
  </w:style>
  <w:style w:type="paragraph" w:styleId="Bloktekst">
    <w:name w:val="Block Text"/>
    <w:basedOn w:val="Normal"/>
    <w:uiPriority w:val="99"/>
    <w:semiHidden/>
    <w:unhideWhenUsed/>
    <w:rsid w:val="00645252"/>
    <w:pPr>
      <w:pBdr>
        <w:top w:val="single" w:sz="2" w:space="10" w:color="5B9BD5" w:themeColor="accent1" w:shadow="1" w:frame="1"/>
        <w:left w:val="single" w:sz="2" w:space="10" w:color="5B9BD5" w:themeColor="accent1" w:shadow="1" w:frame="1"/>
        <w:bottom w:val="single" w:sz="2" w:space="10" w:color="5B9BD5" w:themeColor="accent1" w:shadow="1" w:frame="1"/>
        <w:right w:val="single" w:sz="2" w:space="10" w:color="5B9BD5" w:themeColor="accent1" w:shadow="1" w:frame="1"/>
      </w:pBdr>
      <w:spacing w:after="0" w:line="240" w:lineRule="auto"/>
      <w:ind w:left="1152" w:right="1152"/>
    </w:pPr>
    <w:rPr>
      <w:rFonts w:eastAsiaTheme="minorEastAsia"/>
      <w:i/>
      <w:iCs/>
      <w:color w:val="1F4E79" w:themeColor="accent1" w:themeShade="80"/>
      <w:lang w:val="en-US"/>
    </w:rPr>
  </w:style>
  <w:style w:type="paragraph" w:styleId="Brdtekst3">
    <w:name w:val="Body Text 3"/>
    <w:basedOn w:val="Normal"/>
    <w:link w:val="Brdtekst3Tegn"/>
    <w:uiPriority w:val="99"/>
    <w:semiHidden/>
    <w:unhideWhenUsed/>
    <w:rsid w:val="00645252"/>
    <w:pPr>
      <w:spacing w:after="120" w:line="240" w:lineRule="auto"/>
    </w:pPr>
    <w:rPr>
      <w:szCs w:val="16"/>
      <w:lang w:val="en-US"/>
    </w:rPr>
  </w:style>
  <w:style w:type="character" w:customStyle="1" w:styleId="Brdtekst3Tegn">
    <w:name w:val="Brødtekst 3 Tegn"/>
    <w:basedOn w:val="Standardskrifttypeiafsnit"/>
    <w:link w:val="Brdtekst3"/>
    <w:uiPriority w:val="99"/>
    <w:semiHidden/>
    <w:rsid w:val="00645252"/>
    <w:rPr>
      <w:szCs w:val="16"/>
    </w:rPr>
  </w:style>
  <w:style w:type="paragraph" w:styleId="Brdtekstindrykning3">
    <w:name w:val="Body Text Indent 3"/>
    <w:basedOn w:val="Normal"/>
    <w:link w:val="Brdtekstindrykning3Tegn"/>
    <w:uiPriority w:val="99"/>
    <w:semiHidden/>
    <w:unhideWhenUsed/>
    <w:rsid w:val="00645252"/>
    <w:pPr>
      <w:spacing w:after="120" w:line="240" w:lineRule="auto"/>
      <w:ind w:left="360"/>
    </w:pPr>
    <w:rPr>
      <w:szCs w:val="16"/>
      <w:lang w:val="en-US"/>
    </w:rPr>
  </w:style>
  <w:style w:type="character" w:customStyle="1" w:styleId="Brdtekstindrykning3Tegn">
    <w:name w:val="Brødtekstindrykning 3 Tegn"/>
    <w:basedOn w:val="Standardskrifttypeiafsnit"/>
    <w:link w:val="Brdtekstindrykning3"/>
    <w:uiPriority w:val="99"/>
    <w:semiHidden/>
    <w:rsid w:val="00645252"/>
    <w:rPr>
      <w:szCs w:val="16"/>
    </w:rPr>
  </w:style>
  <w:style w:type="character" w:styleId="Kommentarhenvisning">
    <w:name w:val="annotation reference"/>
    <w:basedOn w:val="Standardskrifttypeiafsnit"/>
    <w:uiPriority w:val="99"/>
    <w:semiHidden/>
    <w:unhideWhenUsed/>
    <w:rsid w:val="00645252"/>
    <w:rPr>
      <w:sz w:val="22"/>
      <w:szCs w:val="16"/>
    </w:rPr>
  </w:style>
  <w:style w:type="paragraph" w:styleId="Kommentartekst">
    <w:name w:val="annotation text"/>
    <w:basedOn w:val="Normal"/>
    <w:link w:val="KommentartekstTegn"/>
    <w:uiPriority w:val="99"/>
    <w:semiHidden/>
    <w:unhideWhenUsed/>
    <w:rsid w:val="00645252"/>
    <w:pPr>
      <w:spacing w:after="0" w:line="240" w:lineRule="auto"/>
    </w:pPr>
    <w:rPr>
      <w:szCs w:val="20"/>
      <w:lang w:val="en-US"/>
    </w:rPr>
  </w:style>
  <w:style w:type="character" w:customStyle="1" w:styleId="KommentartekstTegn">
    <w:name w:val="Kommentartekst Tegn"/>
    <w:basedOn w:val="Standardskrifttypeiafsnit"/>
    <w:link w:val="Kommentartekst"/>
    <w:uiPriority w:val="99"/>
    <w:semiHidden/>
    <w:rsid w:val="00645252"/>
    <w:rPr>
      <w:szCs w:val="20"/>
    </w:rPr>
  </w:style>
  <w:style w:type="paragraph" w:styleId="Kommentaremne">
    <w:name w:val="annotation subject"/>
    <w:basedOn w:val="Kommentartekst"/>
    <w:next w:val="Kommentartekst"/>
    <w:link w:val="KommentaremneTegn"/>
    <w:uiPriority w:val="99"/>
    <w:semiHidden/>
    <w:unhideWhenUsed/>
    <w:rsid w:val="00645252"/>
    <w:rPr>
      <w:b/>
      <w:bCs/>
    </w:rPr>
  </w:style>
  <w:style w:type="character" w:customStyle="1" w:styleId="KommentaremneTegn">
    <w:name w:val="Kommentaremne Tegn"/>
    <w:basedOn w:val="KommentartekstTegn"/>
    <w:link w:val="Kommentaremne"/>
    <w:uiPriority w:val="99"/>
    <w:semiHidden/>
    <w:rsid w:val="00645252"/>
    <w:rPr>
      <w:b/>
      <w:bCs/>
      <w:szCs w:val="20"/>
    </w:rPr>
  </w:style>
  <w:style w:type="paragraph" w:styleId="Dokumentoversigt">
    <w:name w:val="Document Map"/>
    <w:basedOn w:val="Normal"/>
    <w:link w:val="DokumentoversigtTegn"/>
    <w:uiPriority w:val="99"/>
    <w:semiHidden/>
    <w:unhideWhenUsed/>
    <w:rsid w:val="00645252"/>
    <w:pPr>
      <w:spacing w:after="0" w:line="240" w:lineRule="auto"/>
    </w:pPr>
    <w:rPr>
      <w:rFonts w:ascii="Segoe UI" w:hAnsi="Segoe UI" w:cs="Segoe UI"/>
      <w:szCs w:val="16"/>
      <w:lang w:val="en-US"/>
    </w:rPr>
  </w:style>
  <w:style w:type="character" w:customStyle="1" w:styleId="DokumentoversigtTegn">
    <w:name w:val="Dokumentoversigt Tegn"/>
    <w:basedOn w:val="Standardskrifttypeiafsnit"/>
    <w:link w:val="Dokumentoversigt"/>
    <w:uiPriority w:val="99"/>
    <w:semiHidden/>
    <w:rsid w:val="00645252"/>
    <w:rPr>
      <w:rFonts w:ascii="Segoe UI" w:hAnsi="Segoe UI" w:cs="Segoe UI"/>
      <w:szCs w:val="16"/>
    </w:rPr>
  </w:style>
  <w:style w:type="paragraph" w:styleId="Slutnotetekst">
    <w:name w:val="endnote text"/>
    <w:basedOn w:val="Normal"/>
    <w:link w:val="SlutnotetekstTegn"/>
    <w:uiPriority w:val="99"/>
    <w:semiHidden/>
    <w:unhideWhenUsed/>
    <w:rsid w:val="00645252"/>
    <w:pPr>
      <w:spacing w:after="0" w:line="240" w:lineRule="auto"/>
    </w:pPr>
    <w:rPr>
      <w:szCs w:val="20"/>
      <w:lang w:val="en-US"/>
    </w:rPr>
  </w:style>
  <w:style w:type="character" w:customStyle="1" w:styleId="SlutnotetekstTegn">
    <w:name w:val="Slutnotetekst Tegn"/>
    <w:basedOn w:val="Standardskrifttypeiafsnit"/>
    <w:link w:val="Slutnotetekst"/>
    <w:uiPriority w:val="99"/>
    <w:semiHidden/>
    <w:rsid w:val="00645252"/>
    <w:rPr>
      <w:szCs w:val="20"/>
    </w:rPr>
  </w:style>
  <w:style w:type="paragraph" w:styleId="Afsenderadresse">
    <w:name w:val="envelope return"/>
    <w:basedOn w:val="Normal"/>
    <w:uiPriority w:val="99"/>
    <w:semiHidden/>
    <w:unhideWhenUsed/>
    <w:rsid w:val="00645252"/>
    <w:pPr>
      <w:spacing w:after="0" w:line="240" w:lineRule="auto"/>
    </w:pPr>
    <w:rPr>
      <w:rFonts w:asciiTheme="majorHAnsi" w:eastAsiaTheme="majorEastAsia" w:hAnsiTheme="majorHAnsi" w:cstheme="majorBidi"/>
      <w:szCs w:val="20"/>
      <w:lang w:val="en-US"/>
    </w:rPr>
  </w:style>
  <w:style w:type="paragraph" w:styleId="Fodnotetekst">
    <w:name w:val="footnote text"/>
    <w:basedOn w:val="Normal"/>
    <w:link w:val="FodnotetekstTegn"/>
    <w:uiPriority w:val="99"/>
    <w:semiHidden/>
    <w:unhideWhenUsed/>
    <w:rsid w:val="00645252"/>
    <w:pPr>
      <w:spacing w:after="0" w:line="240" w:lineRule="auto"/>
    </w:pPr>
    <w:rPr>
      <w:szCs w:val="20"/>
      <w:lang w:val="en-US"/>
    </w:rPr>
  </w:style>
  <w:style w:type="character" w:customStyle="1" w:styleId="FodnotetekstTegn">
    <w:name w:val="Fodnotetekst Tegn"/>
    <w:basedOn w:val="Standardskrifttypeiafsnit"/>
    <w:link w:val="Fodnotetekst"/>
    <w:uiPriority w:val="99"/>
    <w:semiHidden/>
    <w:rsid w:val="00645252"/>
    <w:rPr>
      <w:szCs w:val="20"/>
    </w:rPr>
  </w:style>
  <w:style w:type="character" w:styleId="HTML-kode">
    <w:name w:val="HTML Code"/>
    <w:basedOn w:val="Standardskrifttypeiafsnit"/>
    <w:uiPriority w:val="99"/>
    <w:semiHidden/>
    <w:unhideWhenUsed/>
    <w:rsid w:val="00645252"/>
    <w:rPr>
      <w:rFonts w:ascii="Consolas" w:hAnsi="Consolas"/>
      <w:sz w:val="22"/>
      <w:szCs w:val="20"/>
    </w:rPr>
  </w:style>
  <w:style w:type="character" w:styleId="HTML-tastatur">
    <w:name w:val="HTML Keyboard"/>
    <w:basedOn w:val="Standardskrifttypeiafsnit"/>
    <w:uiPriority w:val="99"/>
    <w:semiHidden/>
    <w:unhideWhenUsed/>
    <w:rsid w:val="00645252"/>
    <w:rPr>
      <w:rFonts w:ascii="Consolas" w:hAnsi="Consolas"/>
      <w:sz w:val="22"/>
      <w:szCs w:val="20"/>
    </w:rPr>
  </w:style>
  <w:style w:type="paragraph" w:styleId="FormateretHTML">
    <w:name w:val="HTML Preformatted"/>
    <w:basedOn w:val="Normal"/>
    <w:link w:val="FormateretHTMLTegn"/>
    <w:uiPriority w:val="99"/>
    <w:semiHidden/>
    <w:unhideWhenUsed/>
    <w:rsid w:val="00645252"/>
    <w:pPr>
      <w:spacing w:after="0" w:line="240" w:lineRule="auto"/>
    </w:pPr>
    <w:rPr>
      <w:rFonts w:ascii="Consolas" w:hAnsi="Consolas"/>
      <w:szCs w:val="20"/>
      <w:lang w:val="en-US"/>
    </w:rPr>
  </w:style>
  <w:style w:type="character" w:customStyle="1" w:styleId="FormateretHTMLTegn">
    <w:name w:val="Formateret HTML Tegn"/>
    <w:basedOn w:val="Standardskrifttypeiafsnit"/>
    <w:link w:val="FormateretHTML"/>
    <w:uiPriority w:val="99"/>
    <w:semiHidden/>
    <w:rsid w:val="00645252"/>
    <w:rPr>
      <w:rFonts w:ascii="Consolas" w:hAnsi="Consolas"/>
      <w:szCs w:val="20"/>
    </w:rPr>
  </w:style>
  <w:style w:type="character" w:styleId="HTML-skrivemaskine">
    <w:name w:val="HTML Typewriter"/>
    <w:basedOn w:val="Standardskrifttypeiafsnit"/>
    <w:uiPriority w:val="99"/>
    <w:semiHidden/>
    <w:unhideWhenUsed/>
    <w:rsid w:val="00645252"/>
    <w:rPr>
      <w:rFonts w:ascii="Consolas" w:hAnsi="Consolas"/>
      <w:sz w:val="22"/>
      <w:szCs w:val="20"/>
    </w:rPr>
  </w:style>
  <w:style w:type="paragraph" w:styleId="Makrotekst">
    <w:name w:val="macro"/>
    <w:link w:val="MakrotekstTegn"/>
    <w:uiPriority w:val="99"/>
    <w:semiHidden/>
    <w:unhideWhenUsed/>
    <w:rsid w:val="00645252"/>
    <w:pPr>
      <w:tabs>
        <w:tab w:val="left" w:pos="480"/>
        <w:tab w:val="left" w:pos="960"/>
        <w:tab w:val="left" w:pos="1440"/>
        <w:tab w:val="left" w:pos="1920"/>
        <w:tab w:val="left" w:pos="2400"/>
        <w:tab w:val="left" w:pos="2880"/>
        <w:tab w:val="left" w:pos="3360"/>
        <w:tab w:val="left" w:pos="3840"/>
        <w:tab w:val="left" w:pos="4320"/>
      </w:tabs>
    </w:pPr>
    <w:rPr>
      <w:rFonts w:ascii="Consolas" w:hAnsi="Consolas"/>
      <w:szCs w:val="20"/>
    </w:rPr>
  </w:style>
  <w:style w:type="character" w:customStyle="1" w:styleId="MakrotekstTegn">
    <w:name w:val="Makrotekst Tegn"/>
    <w:basedOn w:val="Standardskrifttypeiafsnit"/>
    <w:link w:val="Makrotekst"/>
    <w:uiPriority w:val="99"/>
    <w:semiHidden/>
    <w:rsid w:val="00645252"/>
    <w:rPr>
      <w:rFonts w:ascii="Consolas" w:hAnsi="Consolas"/>
      <w:szCs w:val="20"/>
    </w:rPr>
  </w:style>
  <w:style w:type="paragraph" w:styleId="Almindeligtekst">
    <w:name w:val="Plain Text"/>
    <w:basedOn w:val="Normal"/>
    <w:link w:val="AlmindeligtekstTegn"/>
    <w:uiPriority w:val="99"/>
    <w:semiHidden/>
    <w:unhideWhenUsed/>
    <w:rsid w:val="00645252"/>
    <w:pPr>
      <w:spacing w:after="0" w:line="240" w:lineRule="auto"/>
    </w:pPr>
    <w:rPr>
      <w:rFonts w:ascii="Consolas" w:hAnsi="Consolas"/>
      <w:szCs w:val="21"/>
      <w:lang w:val="en-US"/>
    </w:rPr>
  </w:style>
  <w:style w:type="character" w:customStyle="1" w:styleId="AlmindeligtekstTegn">
    <w:name w:val="Almindelig tekst Tegn"/>
    <w:basedOn w:val="Standardskrifttypeiafsnit"/>
    <w:link w:val="Almindeligtekst"/>
    <w:uiPriority w:val="99"/>
    <w:semiHidden/>
    <w:rsid w:val="00645252"/>
    <w:rPr>
      <w:rFonts w:ascii="Consolas" w:hAnsi="Consolas"/>
      <w:szCs w:val="21"/>
    </w:rPr>
  </w:style>
  <w:style w:type="character" w:styleId="Pladsholdertekst">
    <w:name w:val="Placeholder Text"/>
    <w:basedOn w:val="Standardskrifttypeiafsnit"/>
    <w:uiPriority w:val="99"/>
    <w:semiHidden/>
    <w:rsid w:val="00645252"/>
    <w:rPr>
      <w:color w:val="3B3838" w:themeColor="background2" w:themeShade="40"/>
    </w:rPr>
  </w:style>
  <w:style w:type="paragraph" w:styleId="Sidehoved">
    <w:name w:val="header"/>
    <w:basedOn w:val="Normal"/>
    <w:link w:val="SidehovedTegn"/>
    <w:uiPriority w:val="99"/>
    <w:unhideWhenUsed/>
    <w:rsid w:val="006D3D74"/>
    <w:pPr>
      <w:spacing w:after="0" w:line="240" w:lineRule="auto"/>
    </w:pPr>
    <w:rPr>
      <w:lang w:val="en-US"/>
    </w:rPr>
  </w:style>
  <w:style w:type="character" w:customStyle="1" w:styleId="SidehovedTegn">
    <w:name w:val="Sidehoved Tegn"/>
    <w:basedOn w:val="Standardskrifttypeiafsnit"/>
    <w:link w:val="Sidehoved"/>
    <w:uiPriority w:val="99"/>
    <w:rsid w:val="006D3D74"/>
  </w:style>
  <w:style w:type="paragraph" w:styleId="Sidefod">
    <w:name w:val="footer"/>
    <w:basedOn w:val="Normal"/>
    <w:link w:val="SidefodTegn"/>
    <w:uiPriority w:val="99"/>
    <w:unhideWhenUsed/>
    <w:rsid w:val="006D3D74"/>
    <w:pPr>
      <w:spacing w:after="0" w:line="240" w:lineRule="auto"/>
    </w:pPr>
    <w:rPr>
      <w:lang w:val="en-US"/>
    </w:rPr>
  </w:style>
  <w:style w:type="character" w:customStyle="1" w:styleId="SidefodTegn">
    <w:name w:val="Sidefod Tegn"/>
    <w:basedOn w:val="Standardskrifttypeiafsnit"/>
    <w:link w:val="Sidefod"/>
    <w:uiPriority w:val="99"/>
    <w:rsid w:val="006D3D74"/>
  </w:style>
  <w:style w:type="paragraph" w:styleId="Indholdsfortegnelse9">
    <w:name w:val="toc 9"/>
    <w:basedOn w:val="Normal"/>
    <w:next w:val="Normal"/>
    <w:autoRedefine/>
    <w:uiPriority w:val="39"/>
    <w:semiHidden/>
    <w:unhideWhenUsed/>
    <w:rsid w:val="0083569A"/>
    <w:pPr>
      <w:spacing w:after="120" w:line="240" w:lineRule="auto"/>
      <w:ind w:left="1757"/>
    </w:pPr>
    <w:rPr>
      <w:lang w:val="en-US"/>
    </w:rPr>
  </w:style>
  <w:style w:type="character" w:styleId="Ulstomtale">
    <w:name w:val="Unresolved Mention"/>
    <w:basedOn w:val="Standardskrifttypeiafsnit"/>
    <w:uiPriority w:val="99"/>
    <w:semiHidden/>
    <w:unhideWhenUsed/>
    <w:rsid w:val="00D006B6"/>
    <w:rPr>
      <w:color w:val="605E5C"/>
      <w:shd w:val="clear" w:color="auto" w:fill="E1DFDD"/>
    </w:rPr>
  </w:style>
  <w:style w:type="paragraph" w:styleId="Korrektur">
    <w:name w:val="Revision"/>
    <w:hidden/>
    <w:uiPriority w:val="99"/>
    <w:semiHidden/>
    <w:rsid w:val="00E51348"/>
    <w:rPr>
      <w:lang w:val="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66076663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mr.kim600@gmail.com"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netta.novas@gmail.com"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lboggie.bva@gmail.com" TargetMode="External"/><Relationship Id="rId5" Type="http://schemas.openxmlformats.org/officeDocument/2006/relationships/numbering" Target="numbering.xml"/><Relationship Id="rId15" Type="http://schemas.openxmlformats.org/officeDocument/2006/relationships/hyperlink" Target="mailto:dianaalbert@gmx.net" TargetMode="Externa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info@chivet.de"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inda\AppData\Roaming\Microsoft\Templates\Single%20spaced%20(blank).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AssetEditForm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TemplateFile" ma:contentTypeID="0x0101006EDDDB5EE6D98C44930B742096920B300400F5B6D36B3EF94B4E9A635CDF2A18F5B8" ma:contentTypeVersion="72" ma:contentTypeDescription="Create a new document." ma:contentTypeScope="" ma:versionID="a23e56308344d904b51738559c3d67c9">
  <xsd:schema xmlns:xsd="http://www.w3.org/2001/XMLSchema" xmlns:xs="http://www.w3.org/2001/XMLSchema" xmlns:p="http://schemas.microsoft.com/office/2006/metadata/properties" xmlns:ns2="4873beb7-5857-4685-be1f-d57550cc96cc" targetNamespace="http://schemas.microsoft.com/office/2006/metadata/properties" ma:root="true" ma:fieldsID="cd0908cc4600e77bf5da051303e00c8d" ns2:_="">
    <xsd:import namespace="4873beb7-5857-4685-be1f-d57550cc96cc"/>
    <xsd:element name="properties">
      <xsd:complexType>
        <xsd:sequence>
          <xsd:element name="documentManagement">
            <xsd:complexType>
              <xsd:all>
                <xsd:element ref="ns2:AcquiredFrom" minOccurs="0"/>
                <xsd:element ref="ns2:UACurrentWords" minOccurs="0"/>
                <xsd:element ref="ns2:TPApplication" minOccurs="0"/>
                <xsd:element ref="ns2:ApprovalLog" minOccurs="0"/>
                <xsd:element ref="ns2:ApprovalStatus" minOccurs="0"/>
                <xsd:element ref="ns2:AssetStart" minOccurs="0"/>
                <xsd:element ref="ns2:AssetExpire" minOccurs="0"/>
                <xsd:element ref="ns2:AssetId" minOccurs="0"/>
                <xsd:element ref="ns2:IsSearchable" minOccurs="0"/>
                <xsd:element ref="ns2:AssetType" minOccurs="0"/>
                <xsd:element ref="ns2:APAuthor" minOccurs="0"/>
                <xsd:element ref="ns2:AverageRating" minOccurs="0"/>
                <xsd:element ref="ns2:BlockPublish" minOccurs="0"/>
                <xsd:element ref="ns2:BugNumber" minOccurs="0"/>
                <xsd:element ref="ns2:CampaignTagsTaxHTField0" minOccurs="0"/>
                <xsd:element ref="ns2:TPClientViewer" minOccurs="0"/>
                <xsd:element ref="ns2:ClipArtFilename" minOccurs="0"/>
                <xsd:element ref="ns2:TPCommandLine" minOccurs="0"/>
                <xsd:element ref="ns2:TPComponent" minOccurs="0"/>
                <xsd:element ref="ns2:ContentItem" minOccurs="0"/>
                <xsd:element ref="ns2:CrawlForDependencies" minOccurs="0"/>
                <xsd:element ref="ns2:CSXHash" minOccurs="0"/>
                <xsd:element ref="ns2:CSXSubmissionMarket" minOccurs="0"/>
                <xsd:element ref="ns2:CSXUpdate" minOccurs="0"/>
                <xsd:element ref="ns2:IntlLangReviewDate" minOccurs="0"/>
                <xsd:element ref="ns2:IsDeleted" minOccurs="0"/>
                <xsd:element ref="ns2:APDescription" minOccurs="0"/>
                <xsd:element ref="ns2:DirectSourceMarket" minOccurs="0"/>
                <xsd:element ref="ns2:Downloads" minOccurs="0"/>
                <xsd:element ref="ns2:DSATActionTaken" minOccurs="0"/>
                <xsd:element ref="ns2:APEditor" minOccurs="0"/>
                <xsd:element ref="ns2:EditorialStatus" minOccurs="0"/>
                <xsd:element ref="ns2:EditorialTags" minOccurs="0"/>
                <xsd:element ref="ns2:TPExecutable" minOccurs="0"/>
                <xsd:element ref="ns2:FeatureTagsTaxHTField0" minOccurs="0"/>
                <xsd:element ref="ns2:TPFriendlyName" minOccurs="0"/>
                <xsd:element ref="ns2:FriendlyTitle" minOccurs="0"/>
                <xsd:element ref="ns2:PrimaryImageGen" minOccurs="0"/>
                <xsd:element ref="ns2:HandoffToMSDN" minOccurs="0"/>
                <xsd:element ref="ns2:InProjectListLookup" minOccurs="0"/>
                <xsd:element ref="ns2:TPInstallLocation" minOccurs="0"/>
                <xsd:element ref="ns2:InternalTagsTaxHTField0" minOccurs="0"/>
                <xsd:element ref="ns2:IntlLangReview" minOccurs="0"/>
                <xsd:element ref="ns2:IntlLangReviewer" minOccurs="0"/>
                <xsd:element ref="ns2:MarketSpecific" minOccurs="0"/>
                <xsd:element ref="ns2:LastCompleteVersionLookup" minOccurs="0"/>
                <xsd:element ref="ns2:LastHandOff" minOccurs="0"/>
                <xsd:element ref="ns2:LastModifiedDateTime" minOccurs="0"/>
                <xsd:element ref="ns2:LastPreviewErrorLookup" minOccurs="0"/>
                <xsd:element ref="ns2:LastPreviewResultLookup" minOccurs="0"/>
                <xsd:element ref="ns2:LastPreviewAttemptDateLookup" minOccurs="0"/>
                <xsd:element ref="ns2:LastPreviewedByLookup" minOccurs="0"/>
                <xsd:element ref="ns2:LastPreviewTimeLookup" minOccurs="0"/>
                <xsd:element ref="ns2:LastPreviewVersionLookup" minOccurs="0"/>
                <xsd:element ref="ns2:LastPublishErrorLookup" minOccurs="0"/>
                <xsd:element ref="ns2:LastPublishResultLookup" minOccurs="0"/>
                <xsd:element ref="ns2:LastPublishAttemptDateLookup" minOccurs="0"/>
                <xsd:element ref="ns2:LastPublishedByLookup" minOccurs="0"/>
                <xsd:element ref="ns2:LastPublishTimeLookup" minOccurs="0"/>
                <xsd:element ref="ns2:LastPublishVersionLookup" minOccurs="0"/>
                <xsd:element ref="ns2:TPLaunchHelpLinkType" minOccurs="0"/>
                <xsd:element ref="ns2:LegacyData" minOccurs="0"/>
                <xsd:element ref="ns2:TPLaunchHelpLink" minOccurs="0"/>
                <xsd:element ref="ns2:LocComments" minOccurs="0"/>
                <xsd:element ref="ns2:LocLastLocAttemptVersionLookup" minOccurs="0"/>
                <xsd:element ref="ns2:LocLastLocAttemptVersionTypeLookup" minOccurs="0"/>
                <xsd:element ref="ns2:LocManualTestRequired" minOccurs="0"/>
                <xsd:element ref="ns2:LocMarketGroupTiers2" minOccurs="0"/>
                <xsd:element ref="ns2:LocNewPublishedVersionLookup" minOccurs="0"/>
                <xsd:element ref="ns2:LocOverallHandbackStatusLookup" minOccurs="0"/>
                <xsd:element ref="ns2:LocOverallLocStatusLookup" minOccurs="0"/>
                <xsd:element ref="ns2:LocOverallPreviewStatusLookup" minOccurs="0"/>
                <xsd:element ref="ns2:LocOverallPublishStatusLookup" minOccurs="0"/>
                <xsd:element ref="ns2:IntlLocPriority" minOccurs="0"/>
                <xsd:element ref="ns2:LocProcessedForHandoffsLookup" minOccurs="0"/>
                <xsd:element ref="ns2:LocProcessedForMarketsLookup" minOccurs="0"/>
                <xsd:element ref="ns2:LocPublishedDependentAssetsLookup" minOccurs="0"/>
                <xsd:element ref="ns2:LocPublishedLinkedAssetsLookup" minOccurs="0"/>
                <xsd:element ref="ns2:LocRecommendedHandoff" minOccurs="0"/>
                <xsd:element ref="ns2:LocalizationTagsTaxHTField0" minOccurs="0"/>
                <xsd:element ref="ns2:MachineTranslated" minOccurs="0"/>
                <xsd:element ref="ns2:Manager" minOccurs="0"/>
                <xsd:element ref="ns2:Markets" minOccurs="0"/>
                <xsd:element ref="ns2:Milestone" minOccurs="0"/>
                <xsd:element ref="ns2:TPNamespace" minOccurs="0"/>
                <xsd:element ref="ns2:NumericId" minOccurs="0"/>
                <xsd:element ref="ns2:NumOfRatingsLookup" minOccurs="0"/>
                <xsd:element ref="ns2:OOCacheId" minOccurs="0"/>
                <xsd:element ref="ns2:OpenTemplate" minOccurs="0"/>
                <xsd:element ref="ns2:OriginAsset" minOccurs="0"/>
                <xsd:element ref="ns2:OriginalRelease" minOccurs="0"/>
                <xsd:element ref="ns2:OriginalSourceMarket" minOccurs="0"/>
                <xsd:element ref="ns2:OutputCachingOn" minOccurs="0"/>
                <xsd:element ref="ns2:ParentAssetId" minOccurs="0"/>
                <xsd:element ref="ns2:PlannedPubDate" minOccurs="0"/>
                <xsd:element ref="ns2:PolicheckWords" minOccurs="0"/>
                <xsd:element ref="ns2:BusinessGroup" minOccurs="0"/>
                <xsd:element ref="ns2:UAProjectedTotalWords" minOccurs="0"/>
                <xsd:element ref="ns2:Provider" minOccurs="0"/>
                <xsd:element ref="ns2:Providers" minOccurs="0"/>
                <xsd:element ref="ns2:PublishStatusLookup" minOccurs="0"/>
                <xsd:element ref="ns2:PublishTargets" minOccurs="0"/>
                <xsd:element ref="ns2:RecommendationsModifier" minOccurs="0"/>
                <xsd:element ref="ns2:ArtSampleDocs" minOccurs="0"/>
                <xsd:element ref="ns2:ScenarioTagsTaxHTField0" minOccurs="0"/>
                <xsd:element ref="ns2:ShowIn" minOccurs="0"/>
                <xsd:element ref="ns2:SourceTitle" minOccurs="0"/>
                <xsd:element ref="ns2:CSXSubmissionDate" minOccurs="0"/>
                <xsd:element ref="ns2:SubmitterId" minOccurs="0"/>
                <xsd:element ref="ns2:TaxCatchAll" minOccurs="0"/>
                <xsd:element ref="ns2:TaxCatchAllLabel" minOccurs="0"/>
                <xsd:element ref="ns2:TemplateStatus" minOccurs="0"/>
                <xsd:element ref="ns2:TemplateTemplateType" minOccurs="0"/>
                <xsd:element ref="ns2:ThumbnailAssetId" minOccurs="0"/>
                <xsd:element ref="ns2:TimesCloned" minOccurs="0"/>
                <xsd:element ref="ns2:TrustLevel" minOccurs="0"/>
                <xsd:element ref="ns2:UALocComments" minOccurs="0"/>
                <xsd:element ref="ns2:UALocRecommendation" minOccurs="0"/>
                <xsd:element ref="ns2:UANotes" minOccurs="0"/>
                <xsd:element ref="ns2:TPAppVersion" minOccurs="0"/>
                <xsd:element ref="ns2:VoteCou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73beb7-5857-4685-be1f-d57550cc96cc" elementFormDefault="qualified">
    <xsd:import namespace="http://schemas.microsoft.com/office/2006/documentManagement/types"/>
    <xsd:import namespace="http://schemas.microsoft.com/office/infopath/2007/PartnerControls"/>
    <xsd:element name="AcquiredFrom" ma:index="1" nillable="true" ma:displayName="Acquired From" ma:default="Internal MS" ma:internalName="AcquiredFrom" ma:readOnly="false">
      <xsd:simpleType>
        <xsd:restriction base="dms:Choice">
          <xsd:enumeration value="Internal MS"/>
          <xsd:enumeration value="Community"/>
          <xsd:enumeration value="MVP"/>
          <xsd:enumeration value="Publisher"/>
          <xsd:enumeration value="Partner"/>
          <xsd:enumeration value="None"/>
        </xsd:restriction>
      </xsd:simpleType>
    </xsd:element>
    <xsd:element name="UACurrentWords" ma:index="2" nillable="true" ma:displayName="Actual Word Count" ma:default="" ma:internalName="UACurrentWords" ma:readOnly="false">
      <xsd:simpleType>
        <xsd:restriction base="dms:Unknown"/>
      </xsd:simpleType>
    </xsd:element>
    <xsd:element name="TPApplication" ma:index="3" nillable="true" ma:displayName="Application to Open Template With" ma:default="" ma:internalName="TPApplication">
      <xsd:simpleType>
        <xsd:restriction base="dms:Text"/>
      </xsd:simpleType>
    </xsd:element>
    <xsd:element name="ApprovalLog" ma:index="4" nillable="true" ma:displayName="Approval Log" ma:default="" ma:hidden="true" ma:internalName="ApprovalLog" ma:readOnly="false">
      <xsd:simpleType>
        <xsd:restriction base="dms:Note"/>
      </xsd:simpleType>
    </xsd:element>
    <xsd:element name="ApprovalStatus" ma:index="5" nillable="true" ma:displayName="Approval Status" ma:default="InProgress" ma:internalName="ApprovalStatus" ma:readOnly="false">
      <xsd:simpleType>
        <xsd:restriction base="dms:Choice">
          <xsd:enumeration value="InProgress"/>
          <xsd:enumeration value="Rejected"/>
          <xsd:enumeration value="Questionable"/>
          <xsd:enumeration value="ApprovedAutomatic"/>
          <xsd:enumeration value="ApprovedManual"/>
          <xsd:enumeration value="On Hold"/>
          <xsd:enumeration value="Needs Review"/>
          <xsd:enumeration value="A Violation"/>
          <xsd:enumeration value="Unpublished Violation"/>
        </xsd:restriction>
      </xsd:simpleType>
    </xsd:element>
    <xsd:element name="AssetStart" ma:index="6" nillable="true" ma:displayName="Asset Begin Date" ma:default="[Today]" ma:internalName="AssetStart" ma:readOnly="false">
      <xsd:simpleType>
        <xsd:restriction base="dms:DateTime"/>
      </xsd:simpleType>
    </xsd:element>
    <xsd:element name="AssetExpire" ma:index="7" nillable="true" ma:displayName="Asset End Date" ma:default="2029-01-01T08:00:00Z" ma:format="DateTime" ma:internalName="AssetExpire" ma:readOnly="false">
      <xsd:simpleType>
        <xsd:restriction base="dms:DateTime"/>
      </xsd:simpleType>
    </xsd:element>
    <xsd:element name="AssetId" ma:index="8" nillable="true" ma:displayName="Asset ID" ma:default="" ma:indexed="true" ma:internalName="AssetId" ma:readOnly="false">
      <xsd:simpleType>
        <xsd:restriction base="dms:Text">
          <xsd:maxLength value="255"/>
        </xsd:restriction>
      </xsd:simpleType>
    </xsd:element>
    <xsd:element name="IsSearchable" ma:index="9" nillable="true" ma:displayName="Asset Searchable?" ma:default="true" ma:internalName="IsSearchable" ma:readOnly="false">
      <xsd:simpleType>
        <xsd:restriction base="dms:Boolean"/>
      </xsd:simpleType>
    </xsd:element>
    <xsd:element name="AssetType" ma:index="10" nillable="true" ma:displayName="Asset Type" ma:default="" ma:internalName="AssetType" ma:readOnly="false">
      <xsd:simpleType>
        <xsd:restriction base="dms:Unknown"/>
      </xsd:simpleType>
    </xsd:element>
    <xsd:element name="APAuthor" ma:index="11" nillable="true" ma:displayName="Author" ma:default="" ma:list="UserInfo" ma:internalName="APAuth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verageRating" ma:index="12" nillable="true" ma:displayName="Average Rating" ma:internalName="AverageRating" ma:readOnly="false">
      <xsd:simpleType>
        <xsd:restriction base="dms:Text"/>
      </xsd:simpleType>
    </xsd:element>
    <xsd:element name="BlockPublish" ma:index="13" nillable="true" ma:displayName="Block from Publishing?" ma:default="" ma:internalName="BlockPublish" ma:readOnly="false">
      <xsd:simpleType>
        <xsd:restriction base="dms:Boolean"/>
      </xsd:simpleType>
    </xsd:element>
    <xsd:element name="BugNumber" ma:index="14" nillable="true" ma:displayName="Bug Number" ma:default="" ma:internalName="BugNumber" ma:readOnly="false">
      <xsd:simpleType>
        <xsd:restriction base="dms:Text"/>
      </xsd:simpleType>
    </xsd:element>
    <xsd:element name="CampaignTagsTaxHTField0" ma:index="16" nillable="true" ma:taxonomy="true" ma:internalName="CampaignTagsTaxHTField0" ma:taxonomyFieldName="CampaignTags" ma:displayName="Campaigns" ma:readOnly="false" ma:default="" ma:fieldId="{1df42cc3-2301-4f11-a52a-6ead923c29ed}" ma:taxonomyMulti="true" ma:sspId="8f79753a-75d3-41f5-8ca3-40b843941b4f" ma:termSetId="ca0e50d4-faa1-44ce-961e-bb1441c60e66" ma:anchorId="00000000-0000-0000-0000-000000000000" ma:open="false" ma:isKeyword="false">
      <xsd:complexType>
        <xsd:sequence>
          <xsd:element ref="pc:Terms" minOccurs="0" maxOccurs="1"/>
        </xsd:sequence>
      </xsd:complexType>
    </xsd:element>
    <xsd:element name="TPClientViewer" ma:index="17" nillable="true" ma:displayName="Client Viewer" ma:default="" ma:internalName="TPClientViewer">
      <xsd:simpleType>
        <xsd:restriction base="dms:Text"/>
      </xsd:simpleType>
    </xsd:element>
    <xsd:element name="ClipArtFilename" ma:index="18" nillable="true" ma:displayName="Clip Art Name" ma:default="" ma:internalName="ClipArtFilename" ma:readOnly="false">
      <xsd:simpleType>
        <xsd:restriction base="dms:Text"/>
      </xsd:simpleType>
    </xsd:element>
    <xsd:element name="TPCommandLine" ma:index="19" nillable="true" ma:displayName="Command Line" ma:default="" ma:internalName="TPCommandLine">
      <xsd:simpleType>
        <xsd:restriction base="dms:Text"/>
      </xsd:simpleType>
    </xsd:element>
    <xsd:element name="TPComponent" ma:index="20" nillable="true" ma:displayName="Component" ma:default="" ma:internalName="TPComponent">
      <xsd:simpleType>
        <xsd:restriction base="dms:Text"/>
      </xsd:simpleType>
    </xsd:element>
    <xsd:element name="ContentItem" ma:index="21" nillable="true" ma:displayName="Content Item" ma:default="" ma:hidden="true" ma:internalName="ContentItem" ma:readOnly="false">
      <xsd:simpleType>
        <xsd:restriction base="dms:Unknown"/>
      </xsd:simpleType>
    </xsd:element>
    <xsd:element name="CrawlForDependencies" ma:index="23" nillable="true" ma:displayName="Crawl for Dependencies?" ma:default="true" ma:internalName="CrawlForDependencies" ma:readOnly="false">
      <xsd:simpleType>
        <xsd:restriction base="dms:Boolean"/>
      </xsd:simpleType>
    </xsd:element>
    <xsd:element name="CSXHash" ma:index="26" nillable="true" ma:displayName="CSX Hash" ma:default="" ma:indexed="true" ma:internalName="CSXHash" ma:readOnly="false">
      <xsd:simpleType>
        <xsd:restriction base="dms:Text"/>
      </xsd:simpleType>
    </xsd:element>
    <xsd:element name="CSXSubmissionMarket" ma:index="27" nillable="true" ma:displayName="CSX Submission Market" ma:default="" ma:list="{2FBD1B11-2ACE-4FDC-B5A3-635D4ADF6F1B}" ma:internalName="CSXSubmissionMarket" ma:readOnly="false" ma:showField="MarketName" ma:web="4873beb7-5857-4685-be1f-d57550cc96cc">
      <xsd:simpleType>
        <xsd:restriction base="dms:Lookup"/>
      </xsd:simpleType>
    </xsd:element>
    <xsd:element name="CSXUpdate" ma:index="28" nillable="true" ma:displayName="CSX Updated?" ma:default="false" ma:internalName="CSXUpdate" ma:readOnly="false">
      <xsd:simpleType>
        <xsd:restriction base="dms:Boolean"/>
      </xsd:simpleType>
    </xsd:element>
    <xsd:element name="IntlLangReviewDate" ma:index="29" nillable="true" ma:displayName="Date to Complete Intl QA" ma:default="" ma:internalName="IntlLangReviewDate" ma:readOnly="false">
      <xsd:simpleType>
        <xsd:restriction base="dms:DateTime"/>
      </xsd:simpleType>
    </xsd:element>
    <xsd:element name="IsDeleted" ma:index="30" nillable="true" ma:displayName="Deleted?" ma:default="" ma:internalName="IsDeleted" ma:readOnly="false">
      <xsd:simpleType>
        <xsd:restriction base="dms:Boolean"/>
      </xsd:simpleType>
    </xsd:element>
    <xsd:element name="APDescription" ma:index="31" nillable="true" ma:displayName="Description" ma:default="" ma:internalName="APDescription" ma:readOnly="false">
      <xsd:simpleType>
        <xsd:restriction base="dms:Note"/>
      </xsd:simpleType>
    </xsd:element>
    <xsd:element name="DirectSourceMarket" ma:index="32" nillable="true" ma:displayName="Direct Source Market Group" ma:default="" ma:internalName="DirectSourceMarket" ma:readOnly="false">
      <xsd:simpleType>
        <xsd:restriction base="dms:Text"/>
      </xsd:simpleType>
    </xsd:element>
    <xsd:element name="Downloads" ma:index="33" nillable="true" ma:displayName="Downloads" ma:default="0" ma:hidden="true" ma:internalName="Downloads" ma:readOnly="false">
      <xsd:simpleType>
        <xsd:restriction base="dms:Unknown"/>
      </xsd:simpleType>
    </xsd:element>
    <xsd:element name="DSATActionTaken" ma:index="34" nillable="true" ma:displayName="DSAT Action Taken" ma:default="" ma:internalName="DSATActionTaken" ma:readOnly="false">
      <xsd:simpleType>
        <xsd:restriction base="dms:Choice">
          <xsd:enumeration value="Best Bets"/>
          <xsd:enumeration value="Expire"/>
          <xsd:enumeration value="Hide"/>
          <xsd:enumeration value="None"/>
        </xsd:restriction>
      </xsd:simpleType>
    </xsd:element>
    <xsd:element name="APEditor" ma:index="35" nillable="true" ma:displayName="Editor" ma:default="" ma:list="UserInfo" ma:internalName="APEdit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ditorialStatus" ma:index="36" nillable="true" ma:displayName="Editorial Status" ma:default="" ma:internalName="EditorialStatus" ma:readOnly="false">
      <xsd:simpleType>
        <xsd:restriction base="dms:Unknown"/>
      </xsd:simpleType>
    </xsd:element>
    <xsd:element name="EditorialTags" ma:index="37" nillable="true" ma:displayName="Editorial Tags" ma:default="" ma:internalName="EditorialTags">
      <xsd:simpleType>
        <xsd:restriction base="dms:Unknown"/>
      </xsd:simpleType>
    </xsd:element>
    <xsd:element name="TPExecutable" ma:index="38" nillable="true" ma:displayName="Executable" ma:default="" ma:internalName="TPExecutable">
      <xsd:simpleType>
        <xsd:restriction base="dms:Text"/>
      </xsd:simpleType>
    </xsd:element>
    <xsd:element name="FeatureTagsTaxHTField0" ma:index="40" nillable="true" ma:taxonomy="true" ma:internalName="FeatureTagsTaxHTField0" ma:taxonomyFieldName="FeatureTags" ma:displayName="Features" ma:readOnly="false" ma:default="" ma:fieldId="{7fc0d542-15c6-4882-a8e3-13bca44403fb}" ma:taxonomyMulti="true" ma:sspId="8f79753a-75d3-41f5-8ca3-40b843941b4f" ma:termSetId="f1ab6845-967d-4854-a0ba-4ec07f0f8113" ma:anchorId="00000000-0000-0000-0000-000000000000" ma:open="false" ma:isKeyword="false">
      <xsd:complexType>
        <xsd:sequence>
          <xsd:element ref="pc:Terms" minOccurs="0" maxOccurs="1"/>
        </xsd:sequence>
      </xsd:complexType>
    </xsd:element>
    <xsd:element name="TPFriendlyName" ma:index="41" nillable="true" ma:displayName="Friendly Name" ma:default="" ma:internalName="TPFriendlyName">
      <xsd:simpleType>
        <xsd:restriction base="dms:Text"/>
      </xsd:simpleType>
    </xsd:element>
    <xsd:element name="FriendlyTitle" ma:index="42" nillable="true" ma:displayName="Friendly Title" ma:default="" ma:description="Shorter title to be used when displaying search results" ma:internalName="FriendlyTitle" ma:readOnly="false">
      <xsd:simpleType>
        <xsd:restriction base="dms:Text"/>
      </xsd:simpleType>
    </xsd:element>
    <xsd:element name="PrimaryImageGen" ma:index="43" nillable="true" ma:displayName="Generate Images?" ma:default="true" ma:internalName="PrimaryImageGen">
      <xsd:simpleType>
        <xsd:restriction base="dms:Boolean"/>
      </xsd:simpleType>
    </xsd:element>
    <xsd:element name="HandoffToMSDN" ma:index="44" nillable="true" ma:displayName="Handoff To MSDN Date" ma:default="" ma:internalName="HandoffToMSDN" ma:readOnly="false">
      <xsd:simpleType>
        <xsd:restriction base="dms:DateTime"/>
      </xsd:simpleType>
    </xsd:element>
    <xsd:element name="InProjectListLookup" ma:index="45" nillable="true" ma:displayName="InProjectListLookup" ma:list="{9E343742-310B-4684-A24C-1D137CB4B230}" ma:internalName="InProjectListLookup" ma:readOnly="true" ma:showField="InProjectLis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InstallLocation" ma:index="46" nillable="true" ma:displayName="Install Location" ma:default="" ma:internalName="TPInstallLocation">
      <xsd:simpleType>
        <xsd:restriction base="dms:Text"/>
      </xsd:simpleType>
    </xsd:element>
    <xsd:element name="InternalTagsTaxHTField0" ma:index="48" nillable="true" ma:taxonomy="true" ma:internalName="InternalTagsTaxHTField0" ma:taxonomyFieldName="InternalTags" ma:displayName="Internal Tags" ma:readOnly="false" ma:default="" ma:fieldId="{1490b8a4-2706-41ec-b5e3-73176dccf34e}" ma:taxonomyMulti="true" ma:sspId="8f79753a-75d3-41f5-8ca3-40b843941b4f" ma:termSetId="82b6639e-f7fc-4c18-ad2d-003a6e707765" ma:anchorId="00000000-0000-0000-0000-000000000000" ma:open="false" ma:isKeyword="false">
      <xsd:complexType>
        <xsd:sequence>
          <xsd:element ref="pc:Terms" minOccurs="0" maxOccurs="1"/>
        </xsd:sequence>
      </xsd:complexType>
    </xsd:element>
    <xsd:element name="IntlLangReview" ma:index="49" nillable="true" ma:displayName="Intl Lang QA Review Required?" ma:default="" ma:internalName="IntlLangReview" ma:readOnly="false">
      <xsd:simpleType>
        <xsd:restriction base="dms:Boolean"/>
      </xsd:simpleType>
    </xsd:element>
    <xsd:element name="IntlLangReviewer" ma:index="50" nillable="true" ma:displayName="Intl Lang QA Reviewer" ma:default="" ma:internalName="IntlLangReviewer" ma:readOnly="false">
      <xsd:simpleType>
        <xsd:restriction base="dms:Text"/>
      </xsd:simpleType>
    </xsd:element>
    <xsd:element name="MarketSpecific" ma:index="51" nillable="true" ma:displayName="Is Market Specific?" ma:default="" ma:internalName="MarketSpecific" ma:readOnly="false">
      <xsd:simpleType>
        <xsd:restriction base="dms:Boolean"/>
      </xsd:simpleType>
    </xsd:element>
    <xsd:element name="LastCompleteVersionLookup" ma:index="52" nillable="true" ma:displayName="Last Complete Version Lookup" ma:default="" ma:list="{9E343742-310B-4684-A24C-1D137CB4B230}" ma:internalName="LastCompleteVersionLookup" ma:readOnly="true" ma:showField="LastComplete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HandOff" ma:index="53" nillable="true" ma:displayName="Last Hand-off" ma:default="" ma:internalName="LastHandOff" ma:readOnly="false">
      <xsd:simpleType>
        <xsd:restriction base="dms:DateTime"/>
      </xsd:simpleType>
    </xsd:element>
    <xsd:element name="LastModifiedDateTime" ma:index="54" nillable="true" ma:displayName="Last Modified Date" ma:default="" ma:internalName="LastModifiedDateTime" ma:readOnly="false">
      <xsd:simpleType>
        <xsd:restriction base="dms:DateTime"/>
      </xsd:simpleType>
    </xsd:element>
    <xsd:element name="LastPreviewErrorLookup" ma:index="55" nillable="true" ma:displayName="Last Preview Attempt Error" ma:default="" ma:list="{9E343742-310B-4684-A24C-1D137CB4B230}" ma:internalName="LastPreviewErrorLookup" ma:readOnly="true" ma:showField="LastPreview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ResultLookup" ma:index="56" nillable="true" ma:displayName="Last Preview Attempt Result" ma:default="" ma:list="{9E343742-310B-4684-A24C-1D137CB4B230}" ma:internalName="LastPreviewResultLookup" ma:readOnly="true" ma:showField="LastPreview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AttemptDateLookup" ma:index="57" nillable="true" ma:displayName="Last Preview Attempted On" ma:default="" ma:list="{9E343742-310B-4684-A24C-1D137CB4B230}" ma:internalName="LastPreviewAttemptDateLookup" ma:readOnly="true" ma:showField="LastPreview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edByLookup" ma:index="58" nillable="true" ma:displayName="Last Previewed By" ma:default="" ma:list="{9E343742-310B-4684-A24C-1D137CB4B230}" ma:internalName="LastPreviewedByLookup" ma:readOnly="true" ma:showField="LastPreview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TimeLookup" ma:index="59" nillable="true" ma:displayName="Last Previewed Date" ma:default="" ma:list="{9E343742-310B-4684-A24C-1D137CB4B230}" ma:internalName="LastPreviewTimeLookup" ma:readOnly="true" ma:showField="LastPreview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VersionLookup" ma:index="60" nillable="true" ma:displayName="Last Previewed Version" ma:default="" ma:list="{9E343742-310B-4684-A24C-1D137CB4B230}" ma:internalName="LastPreviewVersionLookup" ma:readOnly="true" ma:showField="LastPreview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rrorLookup" ma:index="61" nillable="true" ma:displayName="Last Publish Attempt Error" ma:default="" ma:list="{9E343742-310B-4684-A24C-1D137CB4B230}" ma:internalName="LastPublishErrorLookup" ma:readOnly="true" ma:showField="LastPublish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ResultLookup" ma:index="62" nillable="true" ma:displayName="Last Publish Attempt Result" ma:default="" ma:list="{9E343742-310B-4684-A24C-1D137CB4B230}" ma:internalName="LastPublishResultLookup" ma:readOnly="true" ma:showField="LastPublish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AttemptDateLookup" ma:index="63" nillable="true" ma:displayName="Last Publish Attempted On" ma:default="" ma:list="{9E343742-310B-4684-A24C-1D137CB4B230}" ma:internalName="LastPublishAttemptDateLookup" ma:readOnly="true" ma:showField="LastPublish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dByLookup" ma:index="64" nillable="true" ma:displayName="Last Published By" ma:default="" ma:list="{9E343742-310B-4684-A24C-1D137CB4B230}" ma:internalName="LastPublishedByLookup" ma:readOnly="true" ma:showField="LastPublish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TimeLookup" ma:index="65" nillable="true" ma:displayName="Last Published Date" ma:default="" ma:list="{9E343742-310B-4684-A24C-1D137CB4B230}" ma:internalName="LastPublishTimeLookup" ma:readOnly="true" ma:showField="LastPublish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VersionLookup" ma:index="66" nillable="true" ma:displayName="Last Published Version" ma:default="" ma:list="{9E343742-310B-4684-A24C-1D137CB4B230}" ma:internalName="LastPublishVersionLookup" ma:readOnly="true" ma:showField="LastPublish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LaunchHelpLinkType" ma:index="67" nillable="true" ma:displayName="Launch Help Link Type" ma:default="Template" ma:internalName="TPLaunchHelpLinkType">
      <xsd:simpleType>
        <xsd:restriction base="dms:Choice">
          <xsd:enumeration value="Template"/>
          <xsd:enumeration value="Training"/>
          <xsd:enumeration value="URL"/>
          <xsd:enumeration value="None"/>
        </xsd:restriction>
      </xsd:simpleType>
    </xsd:element>
    <xsd:element name="LegacyData" ma:index="68" nillable="true" ma:displayName="Legacy Data" ma:default="" ma:internalName="LegacyData" ma:readOnly="false">
      <xsd:simpleType>
        <xsd:restriction base="dms:Note"/>
      </xsd:simpleType>
    </xsd:element>
    <xsd:element name="TPLaunchHelpLink" ma:index="69" nillable="true" ma:displayName="Link to Launch Help Topic" ma:default="" ma:internalName="TPLaunchHelpLink">
      <xsd:simpleType>
        <xsd:restriction base="dms:Text"/>
      </xsd:simpleType>
    </xsd:element>
    <xsd:element name="LocComments" ma:index="70" nillable="true" ma:displayName="Loc Approval Comments" ma:default="" ma:internalName="LocComments" ma:readOnly="false">
      <xsd:simpleType>
        <xsd:restriction base="dms:Note"/>
      </xsd:simpleType>
    </xsd:element>
    <xsd:element name="LocLastLocAttemptVersionLookup" ma:index="71" nillable="true" ma:displayName="Loc Last Loc Attempt Version" ma:default="" ma:list="{7DD1DCEC-E449-43D3-891F-7DC62F62AD21}" ma:internalName="LocLastLocAttemptVersionLookup" ma:readOnly="false" ma:showField="LastLocAttemptVersion" ma:web="4873beb7-5857-4685-be1f-d57550cc96cc">
      <xsd:simpleType>
        <xsd:restriction base="dms:Lookup"/>
      </xsd:simpleType>
    </xsd:element>
    <xsd:element name="LocLastLocAttemptVersionTypeLookup" ma:index="72" nillable="true" ma:displayName="Loc Last Loc Attempt Version Type" ma:default="" ma:list="{7DD1DCEC-E449-43D3-891F-7DC62F62AD21}" ma:internalName="LocLastLocAttemptVersionTypeLookup" ma:readOnly="true" ma:showField="LastLocAttemptVersionType" ma:web="4873beb7-5857-4685-be1f-d57550cc96cc">
      <xsd:simpleType>
        <xsd:restriction base="dms:Lookup"/>
      </xsd:simpleType>
    </xsd:element>
    <xsd:element name="LocManualTestRequired" ma:index="73" nillable="true" ma:displayName="Loc Manual Test Required" ma:default="" ma:internalName="LocManualTestRequired" ma:readOnly="false">
      <xsd:simpleType>
        <xsd:restriction base="dms:Boolean"/>
      </xsd:simpleType>
    </xsd:element>
    <xsd:element name="LocMarketGroupTiers2" ma:index="74" nillable="true" ma:displayName="Loc Market Group Tiers" ma:internalName="LocMarketGroupTiers2" ma:readOnly="false">
      <xsd:simpleType>
        <xsd:restriction base="dms:Unknown"/>
      </xsd:simpleType>
    </xsd:element>
    <xsd:element name="LocNewPublishedVersionLookup" ma:index="75" nillable="true" ma:displayName="Loc New Published Version Lookup" ma:default="" ma:list="{7DD1DCEC-E449-43D3-891F-7DC62F62AD21}" ma:internalName="LocNewPublishedVersionLookup" ma:readOnly="true" ma:showField="NewPublishedVersion" ma:web="4873beb7-5857-4685-be1f-d57550cc96cc">
      <xsd:simpleType>
        <xsd:restriction base="dms:Lookup"/>
      </xsd:simpleType>
    </xsd:element>
    <xsd:element name="LocOverallHandbackStatusLookup" ma:index="76" nillable="true" ma:displayName="Loc Overall Handback Status" ma:default="" ma:list="{7DD1DCEC-E449-43D3-891F-7DC62F62AD21}" ma:internalName="LocOverallHandbackStatusLookup" ma:readOnly="true" ma:showField="OverallHandbackStatus" ma:web="4873beb7-5857-4685-be1f-d57550cc96cc">
      <xsd:simpleType>
        <xsd:restriction base="dms:Lookup"/>
      </xsd:simpleType>
    </xsd:element>
    <xsd:element name="LocOverallLocStatusLookup" ma:index="77" nillable="true" ma:displayName="Loc Overall Localize Status" ma:default="" ma:list="{7DD1DCEC-E449-43D3-891F-7DC62F62AD21}" ma:internalName="LocOverallLocStatusLookup" ma:readOnly="true" ma:showField="OverallLocStatus" ma:web="4873beb7-5857-4685-be1f-d57550cc96cc">
      <xsd:simpleType>
        <xsd:restriction base="dms:Lookup"/>
      </xsd:simpleType>
    </xsd:element>
    <xsd:element name="LocOverallPreviewStatusLookup" ma:index="78" nillable="true" ma:displayName="Loc Overall Preview Status" ma:default="" ma:list="{7DD1DCEC-E449-43D3-891F-7DC62F62AD21}" ma:internalName="LocOverallPreviewStatusLookup" ma:readOnly="true" ma:showField="OverallPreviewStatus" ma:web="4873beb7-5857-4685-be1f-d57550cc96cc">
      <xsd:simpleType>
        <xsd:restriction base="dms:Lookup"/>
      </xsd:simpleType>
    </xsd:element>
    <xsd:element name="LocOverallPublishStatusLookup" ma:index="79" nillable="true" ma:displayName="Loc Overall Publish Status" ma:default="" ma:list="{7DD1DCEC-E449-43D3-891F-7DC62F62AD21}" ma:internalName="LocOverallPublishStatusLookup" ma:readOnly="true" ma:showField="OverallPublishStatus" ma:web="4873beb7-5857-4685-be1f-d57550cc96cc">
      <xsd:simpleType>
        <xsd:restriction base="dms:Lookup"/>
      </xsd:simpleType>
    </xsd:element>
    <xsd:element name="IntlLocPriority" ma:index="80" nillable="true" ma:displayName="Loc Priority" ma:default="" ma:internalName="IntlLocPriority" ma:readOnly="false">
      <xsd:simpleType>
        <xsd:restriction base="dms:Unknown"/>
      </xsd:simpleType>
    </xsd:element>
    <xsd:element name="LocProcessedForHandoffsLookup" ma:index="81" nillable="true" ma:displayName="Loc Processed For Handoffs" ma:default="" ma:list="{7DD1DCEC-E449-43D3-891F-7DC62F62AD21}" ma:internalName="LocProcessedForHandoffsLookup" ma:readOnly="true" ma:showField="ProcessedForHandoffs" ma:web="4873beb7-5857-4685-be1f-d57550cc96cc">
      <xsd:simpleType>
        <xsd:restriction base="dms:Lookup"/>
      </xsd:simpleType>
    </xsd:element>
    <xsd:element name="LocProcessedForMarketsLookup" ma:index="82" nillable="true" ma:displayName="Loc Processed For Markets" ma:default="" ma:list="{7DD1DCEC-E449-43D3-891F-7DC62F62AD21}" ma:internalName="LocProcessedForMarketsLookup" ma:readOnly="true" ma:showField="ProcessedForMarkets" ma:web="4873beb7-5857-4685-be1f-d57550cc96cc">
      <xsd:simpleType>
        <xsd:restriction base="dms:Lookup"/>
      </xsd:simpleType>
    </xsd:element>
    <xsd:element name="LocPublishedDependentAssetsLookup" ma:index="83" nillable="true" ma:displayName="Loc Published Dependent Assets" ma:default="" ma:list="{7DD1DCEC-E449-43D3-891F-7DC62F62AD21}" ma:internalName="LocPublishedDependentAssetsLookup" ma:readOnly="true" ma:showField="PublishedDependentAssets" ma:web="4873beb7-5857-4685-be1f-d57550cc96cc">
      <xsd:simpleType>
        <xsd:restriction base="dms:Lookup"/>
      </xsd:simpleType>
    </xsd:element>
    <xsd:element name="LocPublishedLinkedAssetsLookup" ma:index="84" nillable="true" ma:displayName="Loc Published Linked Assets" ma:default="" ma:list="{7DD1DCEC-E449-43D3-891F-7DC62F62AD21}" ma:internalName="LocPublishedLinkedAssetsLookup" ma:readOnly="true" ma:showField="PublishedLinkedAssets" ma:web="4873beb7-5857-4685-be1f-d57550cc96cc">
      <xsd:simpleType>
        <xsd:restriction base="dms:Lookup"/>
      </xsd:simpleType>
    </xsd:element>
    <xsd:element name="LocRecommendedHandoff" ma:index="85" nillable="true" ma:displayName="Loc Recommended Handoff" ma:default="" ma:indexed="true" ma:internalName="LocRecommendedHandoff" ma:readOnly="false">
      <xsd:simpleType>
        <xsd:restriction base="dms:Text"/>
      </xsd:simpleType>
    </xsd:element>
    <xsd:element name="LocalizationTagsTaxHTField0" ma:index="87" nillable="true" ma:taxonomy="true" ma:internalName="LocalizationTagsTaxHTField0" ma:taxonomyFieldName="LocalizationTags" ma:displayName="Localization Tags" ma:readOnly="false" ma:default="" ma:fieldId="{00f02cb3-2c7c-424a-9c61-10e9b6878429}" ma:taxonomyMulti="true" ma:sspId="8f79753a-75d3-41f5-8ca3-40b843941b4f" ma:termSetId="5b7703a5-8e8b-4b58-8b31-1cea35331da3" ma:anchorId="00000000-0000-0000-0000-000000000000" ma:open="false" ma:isKeyword="false">
      <xsd:complexType>
        <xsd:sequence>
          <xsd:element ref="pc:Terms" minOccurs="0" maxOccurs="1"/>
        </xsd:sequence>
      </xsd:complexType>
    </xsd:element>
    <xsd:element name="MachineTranslated" ma:index="88" nillable="true" ma:displayName="Machine Translated" ma:default="" ma:internalName="MachineTranslated" ma:readOnly="false">
      <xsd:simpleType>
        <xsd:restriction base="dms:Boolean"/>
      </xsd:simpleType>
    </xsd:element>
    <xsd:element name="Manager" ma:index="89" nillable="true" ma:displayName="Manager" ma:hidden="true" ma:internalName="Manager" ma:readOnly="false">
      <xsd:simpleType>
        <xsd:restriction base="dms:Text"/>
      </xsd:simpleType>
    </xsd:element>
    <xsd:element name="Markets" ma:index="90" nillable="true" ma:displayName="Markets" ma:default="" ma:description="Leave blank to show in all markets" ma:list="{2FBD1B11-2ACE-4FDC-B5A3-635D4ADF6F1B}" ma:internalName="Markets" ma:readOnly="false" ma:showField="MarketNa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Milestone" ma:index="91" nillable="true" ma:displayName="Milestone" ma:default="" ma:internalName="Milestone" ma:readOnly="false">
      <xsd:simpleType>
        <xsd:restriction base="dms:Unknown"/>
      </xsd:simpleType>
    </xsd:element>
    <xsd:element name="TPNamespace" ma:index="94" nillable="true" ma:displayName="Namespace" ma:default="" ma:internalName="TPNamespace">
      <xsd:simpleType>
        <xsd:restriction base="dms:Text"/>
      </xsd:simpleType>
    </xsd:element>
    <xsd:element name="NumericId" ma:index="95" nillable="true" ma:displayName="Numeric ID" ma:default="" ma:indexed="true" ma:internalName="NumericId" ma:readOnly="false">
      <xsd:simpleType>
        <xsd:restriction base="dms:Number"/>
      </xsd:simpleType>
    </xsd:element>
    <xsd:element name="NumOfRatingsLookup" ma:index="96" nillable="true" ma:displayName="NumOfRatings" ma:default="" ma:list="{9E343742-310B-4684-A24C-1D137CB4B230}" ma:internalName="NumOfRatingsLookup" ma:readOnly="true" ma:showField="NumOfRating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OOCacheId" ma:index="97" nillable="true" ma:displayName="OOCacheId" ma:internalName="OOCacheId" ma:readOnly="false">
      <xsd:simpleType>
        <xsd:restriction base="dms:Text"/>
      </xsd:simpleType>
    </xsd:element>
    <xsd:element name="OpenTemplate" ma:index="98" nillable="true" ma:displayName="Open Template" ma:default="true" ma:internalName="OpenTemplate">
      <xsd:simpleType>
        <xsd:restriction base="dms:Boolean"/>
      </xsd:simpleType>
    </xsd:element>
    <xsd:element name="OriginAsset" ma:index="99" nillable="true" ma:displayName="Origin Asset" ma:default="" ma:internalName="OriginAsset" ma:readOnly="false">
      <xsd:simpleType>
        <xsd:restriction base="dms:Text"/>
      </xsd:simpleType>
    </xsd:element>
    <xsd:element name="OriginalRelease" ma:index="100" nillable="true" ma:displayName="Original Release" ma:default="15" ma:internalName="OriginalRelease" ma:readOnly="false">
      <xsd:simpleType>
        <xsd:restriction base="dms:Choice">
          <xsd:enumeration value="14"/>
          <xsd:enumeration value="15"/>
          <xsd:enumeration value="16"/>
        </xsd:restriction>
      </xsd:simpleType>
    </xsd:element>
    <xsd:element name="OriginalSourceMarket" ma:index="101" nillable="true" ma:displayName="Original Source Market Group" ma:default="" ma:internalName="OriginalSourceMarket" ma:readOnly="false">
      <xsd:simpleType>
        <xsd:restriction base="dms:Text"/>
      </xsd:simpleType>
    </xsd:element>
    <xsd:element name="OutputCachingOn" ma:index="102" nillable="true" ma:displayName="Output Caching" ma:default="true" ma:hidden="true" ma:internalName="OutputCachingOn" ma:readOnly="false">
      <xsd:simpleType>
        <xsd:restriction base="dms:Boolean"/>
      </xsd:simpleType>
    </xsd:element>
    <xsd:element name="ParentAssetId" ma:index="103" nillable="true" ma:displayName="Parent Asset Id" ma:default="" ma:internalName="ParentAssetId" ma:readOnly="false">
      <xsd:simpleType>
        <xsd:restriction base="dms:Text"/>
      </xsd:simpleType>
    </xsd:element>
    <xsd:element name="PlannedPubDate" ma:index="104" nillable="true" ma:displayName="Planned Publish Date" ma:default="" ma:indexed="true" ma:internalName="PlannedPubDate" ma:readOnly="false">
      <xsd:simpleType>
        <xsd:restriction base="dms:DateTime"/>
      </xsd:simpleType>
    </xsd:element>
    <xsd:element name="PolicheckWords" ma:index="105" nillable="true" ma:displayName="Policheck Words" ma:default="" ma:internalName="PolicheckWords" ma:readOnly="false">
      <xsd:simpleType>
        <xsd:restriction base="dms:Text"/>
      </xsd:simpleType>
    </xsd:element>
    <xsd:element name="BusinessGroup" ma:index="106" nillable="true" ma:displayName="Product Division Owner" ma:default="" ma:internalName="BusinessGroup" ma:readOnly="false">
      <xsd:simpleType>
        <xsd:restriction base="dms:Unknown"/>
      </xsd:simpleType>
    </xsd:element>
    <xsd:element name="UAProjectedTotalWords" ma:index="107" nillable="true" ma:displayName="Projected Word Count" ma:default="" ma:internalName="UAProjectedTotalWords" ma:readOnly="false">
      <xsd:simpleType>
        <xsd:restriction base="dms:Unknown"/>
      </xsd:simpleType>
    </xsd:element>
    <xsd:element name="Provider" ma:index="108" nillable="true" ma:displayName="Provider" ma:default="" ma:internalName="Provider" ma:readOnly="false">
      <xsd:simpleType>
        <xsd:restriction base="dms:Unknown"/>
      </xsd:simpleType>
    </xsd:element>
    <xsd:element name="Providers" ma:index="109" nillable="true" ma:displayName="Providers" ma:default="" ma:internalName="Providers">
      <xsd:simpleType>
        <xsd:restriction base="dms:Unknown"/>
      </xsd:simpleType>
    </xsd:element>
    <xsd:element name="PublishStatusLookup" ma:index="110" nillable="true" ma:displayName="Publish Status" ma:default="" ma:list="{9E343742-310B-4684-A24C-1D137CB4B230}" ma:internalName="PublishStatusLookup" ma:readOnly="false" ma:showField="PublishStatu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PublishTargets" ma:index="111" nillable="true" ma:displayName="Publish Target" ma:default="OfficeOnlineVNext" ma:internalName="PublishTargets" ma:readOnly="false">
      <xsd:simpleType>
        <xsd:restriction base="dms:Unknown"/>
      </xsd:simpleType>
    </xsd:element>
    <xsd:element name="RecommendationsModifier" ma:index="112" nillable="true" ma:displayName="Recommendations Modifier" ma:default="" ma:internalName="RecommendationsModifier" ma:readOnly="false">
      <xsd:simpleType>
        <xsd:restriction base="dms:Number"/>
      </xsd:simpleType>
    </xsd:element>
    <xsd:element name="ArtSampleDocs" ma:index="113" nillable="true" ma:displayName="Sample Docs" ma:default="" ma:hidden="true" ma:internalName="ArtSampleDocs" ma:readOnly="false">
      <xsd:simpleType>
        <xsd:restriction base="dms:Text"/>
      </xsd:simpleType>
    </xsd:element>
    <xsd:element name="ScenarioTagsTaxHTField0" ma:index="115" nillable="true" ma:taxonomy="true" ma:internalName="ScenarioTagsTaxHTField0" ma:taxonomyFieldName="ScenarioTags" ma:displayName="Scenarios" ma:readOnly="false" ma:default="" ma:fieldId="{93aef74d-6c78-4815-8310-51477dceeccc}" ma:taxonomyMulti="true" ma:sspId="8f79753a-75d3-41f5-8ca3-40b843941b4f" ma:termSetId="4b7d5f16-e2f2-4fc0-bab3-6e8b931e57d6" ma:anchorId="00000000-0000-0000-0000-000000000000" ma:open="false" ma:isKeyword="false">
      <xsd:complexType>
        <xsd:sequence>
          <xsd:element ref="pc:Terms" minOccurs="0" maxOccurs="1"/>
        </xsd:sequence>
      </xsd:complexType>
    </xsd:element>
    <xsd:element name="ShowIn" ma:index="117" nillable="true" ma:displayName="Show In" ma:default="Show everywhere" ma:internalName="ShowIn" ma:readOnly="false">
      <xsd:simpleType>
        <xsd:restriction base="dms:Choice">
          <xsd:enumeration value="Hide on web"/>
          <xsd:enumeration value="On Web no search"/>
          <xsd:enumeration value="Show everywhere"/>
          <xsd:enumeration value="Special use only"/>
        </xsd:restriction>
      </xsd:simpleType>
    </xsd:element>
    <xsd:element name="SourceTitle" ma:index="118" nillable="true" ma:displayName="Source Title" ma:default="" ma:indexed="true" ma:internalName="SourceTitle" ma:readOnly="false">
      <xsd:simpleType>
        <xsd:restriction base="dms:Text"/>
      </xsd:simpleType>
    </xsd:element>
    <xsd:element name="CSXSubmissionDate" ma:index="119" nillable="true" ma:displayName="Submission Date" ma:default="" ma:internalName="CSXSubmissionDate" ma:readOnly="false">
      <xsd:simpleType>
        <xsd:restriction base="dms:DateTime"/>
      </xsd:simpleType>
    </xsd:element>
    <xsd:element name="SubmitterId" ma:index="120" nillable="true" ma:displayName="Submitter ID" ma:default="" ma:internalName="SubmitterId" ma:readOnly="false">
      <xsd:simpleType>
        <xsd:restriction base="dms:Text"/>
      </xsd:simpleType>
    </xsd:element>
    <xsd:element name="TaxCatchAll" ma:index="121" nillable="true" ma:displayName="Taxonomy Catch All Column" ma:hidden="true" ma:list="{530f955b-6704-4601-bd83-f81d87f1e440}" ma:internalName="TaxCatchAll" ma:showField="CatchAllData"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axCatchAllLabel" ma:index="122" nillable="true" ma:displayName="Taxonomy Catch All Column1" ma:hidden="true" ma:list="{530f955b-6704-4601-bd83-f81d87f1e440}" ma:internalName="TaxCatchAllLabel" ma:readOnly="true" ma:showField="CatchAllDataLabel"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emplateStatus" ma:index="123" nillable="true" ma:displayName="Template Status" ma:default="" ma:internalName="TemplateStatus">
      <xsd:simpleType>
        <xsd:restriction base="dms:Unknown"/>
      </xsd:simpleType>
    </xsd:element>
    <xsd:element name="TemplateTemplateType" ma:index="124" nillable="true" ma:displayName="Template Type" ma:default="" ma:internalName="TemplateTemplateType">
      <xsd:simpleType>
        <xsd:restriction base="dms:Unknown"/>
      </xsd:simpleType>
    </xsd:element>
    <xsd:element name="ThumbnailAssetId" ma:index="125" nillable="true" ma:displayName="Thumbnail Image Asset" ma:default="" ma:internalName="ThumbnailAssetId" ma:readOnly="false">
      <xsd:simpleType>
        <xsd:restriction base="dms:Text"/>
      </xsd:simpleType>
    </xsd:element>
    <xsd:element name="TimesCloned" ma:index="126" nillable="true" ma:displayName="Times Cloned" ma:default="" ma:internalName="TimesCloned" ma:readOnly="false">
      <xsd:simpleType>
        <xsd:restriction base="dms:Number"/>
      </xsd:simpleType>
    </xsd:element>
    <xsd:element name="TrustLevel" ma:index="128" nillable="true" ma:displayName="Trust Level" ma:default="1 Microsoft Managed Content" ma:internalName="TrustLevel" ma:readOnly="false">
      <xsd:simpleType>
        <xsd:restriction base="dms:Unknown"/>
      </xsd:simpleType>
    </xsd:element>
    <xsd:element name="UALocComments" ma:index="129" nillable="true" ma:displayName="UA Loc Comments" ma:default="" ma:internalName="UALocComments" ma:readOnly="false">
      <xsd:simpleType>
        <xsd:restriction base="dms:Note"/>
      </xsd:simpleType>
    </xsd:element>
    <xsd:element name="UALocRecommendation" ma:index="130" nillable="true" ma:displayName="UA Loc Recommendation" ma:default="Localize" ma:internalName="UALocRecommendation" ma:readOnly="false">
      <xsd:simpleType>
        <xsd:restriction base="dms:Choice">
          <xsd:enumeration value="Localize"/>
          <xsd:enumeration value="Never Localize"/>
          <xsd:enumeration value="Priority Localize"/>
        </xsd:restriction>
      </xsd:simpleType>
    </xsd:element>
    <xsd:element name="UANotes" ma:index="131" nillable="true" ma:displayName="UA Notes" ma:default="" ma:internalName="UANotes" ma:readOnly="false">
      <xsd:simpleType>
        <xsd:restriction base="dms:Note"/>
      </xsd:simpleType>
    </xsd:element>
    <xsd:element name="TPAppVersion" ma:index="132" nillable="true" ma:displayName="Version" ma:default="" ma:internalName="TPAppVersion">
      <xsd:simpleType>
        <xsd:restriction base="dms:Text"/>
      </xsd:simpleType>
    </xsd:element>
    <xsd:element name="VoteCount" ma:index="133" nillable="true" ma:displayName="Vote Count" ma:default="" ma:internalName="VoteCount" ma:readOnly="fals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2" ma:displayName="Content Type"/>
        <xsd:element ref="dc:title" minOccurs="0" maxOccurs="1" ma:index="12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LocLastLocAttemptVersionTypeLookup xmlns="4873beb7-5857-4685-be1f-d57550cc96cc" xsi:nil="true"/>
    <MarketSpecific xmlns="4873beb7-5857-4685-be1f-d57550cc96cc">false</MarketSpecific>
    <ApprovalStatus xmlns="4873beb7-5857-4685-be1f-d57550cc96cc">InProgress</ApprovalStatus>
    <LocComments xmlns="4873beb7-5857-4685-be1f-d57550cc96cc" xsi:nil="true"/>
    <DirectSourceMarket xmlns="4873beb7-5857-4685-be1f-d57550cc96cc" xsi:nil="true"/>
    <LocPublishedLinkedAssetsLookup xmlns="4873beb7-5857-4685-be1f-d57550cc96cc" xsi:nil="true"/>
    <ThumbnailAssetId xmlns="4873beb7-5857-4685-be1f-d57550cc96cc" xsi:nil="true"/>
    <PrimaryImageGen xmlns="4873beb7-5857-4685-be1f-d57550cc96cc">true</PrimaryImageGen>
    <LegacyData xmlns="4873beb7-5857-4685-be1f-d57550cc96cc" xsi:nil="true"/>
    <LocNewPublishedVersionLookup xmlns="4873beb7-5857-4685-be1f-d57550cc96cc" xsi:nil="true"/>
    <NumericId xmlns="4873beb7-5857-4685-be1f-d57550cc96cc">102787001</NumericId>
    <TPFriendlyName xmlns="4873beb7-5857-4685-be1f-d57550cc96cc" xsi:nil="true"/>
    <LocOverallPublishStatusLookup xmlns="4873beb7-5857-4685-be1f-d57550cc96cc" xsi:nil="true"/>
    <LocRecommendedHandoff xmlns="4873beb7-5857-4685-be1f-d57550cc96cc" xsi:nil="true"/>
    <BlockPublish xmlns="4873beb7-5857-4685-be1f-d57550cc96cc">false</BlockPublish>
    <BusinessGroup xmlns="4873beb7-5857-4685-be1f-d57550cc96cc" xsi:nil="true"/>
    <OpenTemplate xmlns="4873beb7-5857-4685-be1f-d57550cc96cc">true</OpenTemplate>
    <SourceTitle xmlns="4873beb7-5857-4685-be1f-d57550cc96cc" xsi:nil="true"/>
    <LocOverallLocStatusLookup xmlns="4873beb7-5857-4685-be1f-d57550cc96cc" xsi:nil="true"/>
    <APEditor xmlns="4873beb7-5857-4685-be1f-d57550cc96cc">
      <UserInfo>
        <DisplayName/>
        <AccountId xsi:nil="true"/>
        <AccountType/>
      </UserInfo>
    </APEditor>
    <UALocComments xmlns="4873beb7-5857-4685-be1f-d57550cc96cc" xsi:nil="true"/>
    <IntlLangReviewDate xmlns="4873beb7-5857-4685-be1f-d57550cc96cc" xsi:nil="true"/>
    <PublishStatusLookup xmlns="4873beb7-5857-4685-be1f-d57550cc96cc">
      <Value>1343188</Value>
    </PublishStatusLookup>
    <ParentAssetId xmlns="4873beb7-5857-4685-be1f-d57550cc96cc" xsi:nil="true"/>
    <FeatureTagsTaxHTField0 xmlns="4873beb7-5857-4685-be1f-d57550cc96cc">
      <Terms xmlns="http://schemas.microsoft.com/office/infopath/2007/PartnerControls"/>
    </FeatureTagsTaxHTField0>
    <MachineTranslated xmlns="4873beb7-5857-4685-be1f-d57550cc96cc">false</MachineTranslated>
    <Providers xmlns="4873beb7-5857-4685-be1f-d57550cc96cc" xsi:nil="true"/>
    <OriginalSourceMarket xmlns="4873beb7-5857-4685-be1f-d57550cc96cc" xsi:nil="true"/>
    <APDescription xmlns="4873beb7-5857-4685-be1f-d57550cc96cc" xsi:nil="true"/>
    <ContentItem xmlns="4873beb7-5857-4685-be1f-d57550cc96cc" xsi:nil="true"/>
    <ClipArtFilename xmlns="4873beb7-5857-4685-be1f-d57550cc96cc" xsi:nil="true"/>
    <TPInstallLocation xmlns="4873beb7-5857-4685-be1f-d57550cc96cc" xsi:nil="true"/>
    <TimesCloned xmlns="4873beb7-5857-4685-be1f-d57550cc96cc" xsi:nil="true"/>
    <PublishTargets xmlns="4873beb7-5857-4685-be1f-d57550cc96cc">OfficeOnlineVNext</PublishTargets>
    <AcquiredFrom xmlns="4873beb7-5857-4685-be1f-d57550cc96cc">Internal MS</AcquiredFrom>
    <AssetStart xmlns="4873beb7-5857-4685-be1f-d57550cc96cc">2011-11-23T17:29:00+00:00</AssetStart>
    <FriendlyTitle xmlns="4873beb7-5857-4685-be1f-d57550cc96cc" xsi:nil="true"/>
    <Provider xmlns="4873beb7-5857-4685-be1f-d57550cc96cc" xsi:nil="true"/>
    <LastHandOff xmlns="4873beb7-5857-4685-be1f-d57550cc96cc" xsi:nil="true"/>
    <TPClientViewer xmlns="4873beb7-5857-4685-be1f-d57550cc96cc" xsi:nil="true"/>
    <TemplateStatus xmlns="4873beb7-5857-4685-be1f-d57550cc96cc">Complete</TemplateStatus>
    <Downloads xmlns="4873beb7-5857-4685-be1f-d57550cc96cc">0</Downloads>
    <OOCacheId xmlns="4873beb7-5857-4685-be1f-d57550cc96cc" xsi:nil="true"/>
    <IsDeleted xmlns="4873beb7-5857-4685-be1f-d57550cc96cc">false</IsDeleted>
    <LocPublishedDependentAssetsLookup xmlns="4873beb7-5857-4685-be1f-d57550cc96cc" xsi:nil="true"/>
    <AssetExpire xmlns="4873beb7-5857-4685-be1f-d57550cc96cc">2029-05-12T07:00:00+00:00</AssetExpire>
    <CSXSubmissionMarket xmlns="4873beb7-5857-4685-be1f-d57550cc96cc" xsi:nil="true"/>
    <DSATActionTaken xmlns="4873beb7-5857-4685-be1f-d57550cc96cc" xsi:nil="true"/>
    <SubmitterId xmlns="4873beb7-5857-4685-be1f-d57550cc96cc" xsi:nil="true"/>
    <EditorialTags xmlns="4873beb7-5857-4685-be1f-d57550cc96cc" xsi:nil="true"/>
    <TPExecutable xmlns="4873beb7-5857-4685-be1f-d57550cc96cc" xsi:nil="true"/>
    <CSXSubmissionDate xmlns="4873beb7-5857-4685-be1f-d57550cc96cc" xsi:nil="true"/>
    <CSXUpdate xmlns="4873beb7-5857-4685-be1f-d57550cc96cc">false</CSXUpdate>
    <AssetType xmlns="4873beb7-5857-4685-be1f-d57550cc96cc">TP</AssetType>
    <ApprovalLog xmlns="4873beb7-5857-4685-be1f-d57550cc96cc" xsi:nil="true"/>
    <BugNumber xmlns="4873beb7-5857-4685-be1f-d57550cc96cc" xsi:nil="true"/>
    <OriginAsset xmlns="4873beb7-5857-4685-be1f-d57550cc96cc" xsi:nil="true"/>
    <TPComponent xmlns="4873beb7-5857-4685-be1f-d57550cc96cc" xsi:nil="true"/>
    <Milestone xmlns="4873beb7-5857-4685-be1f-d57550cc96cc" xsi:nil="true"/>
    <RecommendationsModifier xmlns="4873beb7-5857-4685-be1f-d57550cc96cc" xsi:nil="true"/>
    <AssetId xmlns="4873beb7-5857-4685-be1f-d57550cc96cc">TP102787001</AssetId>
    <PolicheckWords xmlns="4873beb7-5857-4685-be1f-d57550cc96cc" xsi:nil="true"/>
    <TPLaunchHelpLink xmlns="4873beb7-5857-4685-be1f-d57550cc96cc" xsi:nil="true"/>
    <IntlLocPriority xmlns="4873beb7-5857-4685-be1f-d57550cc96cc" xsi:nil="true"/>
    <TPApplication xmlns="4873beb7-5857-4685-be1f-d57550cc96cc" xsi:nil="true"/>
    <IntlLangReviewer xmlns="4873beb7-5857-4685-be1f-d57550cc96cc" xsi:nil="true"/>
    <HandoffToMSDN xmlns="4873beb7-5857-4685-be1f-d57550cc96cc" xsi:nil="true"/>
    <PlannedPubDate xmlns="4873beb7-5857-4685-be1f-d57550cc96cc" xsi:nil="true"/>
    <CrawlForDependencies xmlns="4873beb7-5857-4685-be1f-d57550cc96cc">false</CrawlForDependencies>
    <LocLastLocAttemptVersionLookup xmlns="4873beb7-5857-4685-be1f-d57550cc96cc">693888</LocLastLocAttemptVersionLookup>
    <LocProcessedForHandoffsLookup xmlns="4873beb7-5857-4685-be1f-d57550cc96cc" xsi:nil="true"/>
    <TrustLevel xmlns="4873beb7-5857-4685-be1f-d57550cc96cc">1 Microsoft Managed Content</TrustLevel>
    <CampaignTagsTaxHTField0 xmlns="4873beb7-5857-4685-be1f-d57550cc96cc">
      <Terms xmlns="http://schemas.microsoft.com/office/infopath/2007/PartnerControls"/>
    </CampaignTagsTaxHTField0>
    <TPNamespace xmlns="4873beb7-5857-4685-be1f-d57550cc96cc" xsi:nil="true"/>
    <LocOverallPreviewStatusLookup xmlns="4873beb7-5857-4685-be1f-d57550cc96cc" xsi:nil="true"/>
    <TaxCatchAll xmlns="4873beb7-5857-4685-be1f-d57550cc96cc"/>
    <IsSearchable xmlns="4873beb7-5857-4685-be1f-d57550cc96cc">false</IsSearchable>
    <TemplateTemplateType xmlns="4873beb7-5857-4685-be1f-d57550cc96cc">Word Document Template</TemplateTemplateType>
    <Markets xmlns="4873beb7-5857-4685-be1f-d57550cc96cc"/>
    <IntlLangReview xmlns="4873beb7-5857-4685-be1f-d57550cc96cc" xsi:nil="true"/>
    <UAProjectedTotalWords xmlns="4873beb7-5857-4685-be1f-d57550cc96cc" xsi:nil="true"/>
    <OutputCachingOn xmlns="4873beb7-5857-4685-be1f-d57550cc96cc">false</OutputCachingOn>
    <AverageRating xmlns="4873beb7-5857-4685-be1f-d57550cc96cc" xsi:nil="true"/>
    <LocMarketGroupTiers2 xmlns="4873beb7-5857-4685-be1f-d57550cc96cc" xsi:nil="true"/>
    <APAuthor xmlns="4873beb7-5857-4685-be1f-d57550cc96cc">
      <UserInfo>
        <DisplayName>REDMOND\v-namall</DisplayName>
        <AccountId>978</AccountId>
        <AccountType/>
      </UserInfo>
    </APAuthor>
    <TPCommandLine xmlns="4873beb7-5857-4685-be1f-d57550cc96cc" xsi:nil="true"/>
    <LocManualTestRequired xmlns="4873beb7-5857-4685-be1f-d57550cc96cc">false</LocManualTestRequired>
    <TPAppVersion xmlns="4873beb7-5857-4685-be1f-d57550cc96cc" xsi:nil="true"/>
    <EditorialStatus xmlns="4873beb7-5857-4685-be1f-d57550cc96cc">Complete</EditorialStatus>
    <LocProcessedForMarketsLookup xmlns="4873beb7-5857-4685-be1f-d57550cc96cc" xsi:nil="true"/>
    <LastModifiedDateTime xmlns="4873beb7-5857-4685-be1f-d57550cc96cc" xsi:nil="true"/>
    <TPLaunchHelpLinkType xmlns="4873beb7-5857-4685-be1f-d57550cc96cc">Template</TPLaunchHelpLinkType>
    <ScenarioTagsTaxHTField0 xmlns="4873beb7-5857-4685-be1f-d57550cc96cc">
      <Terms xmlns="http://schemas.microsoft.com/office/infopath/2007/PartnerControls"/>
    </ScenarioTagsTaxHTField0>
    <OriginalRelease xmlns="4873beb7-5857-4685-be1f-d57550cc96cc">14</OriginalRelease>
    <LocalizationTagsTaxHTField0 xmlns="4873beb7-5857-4685-be1f-d57550cc96cc">
      <Terms xmlns="http://schemas.microsoft.com/office/infopath/2007/PartnerControls"/>
    </LocalizationTagsTaxHTField0>
    <Manager xmlns="4873beb7-5857-4685-be1f-d57550cc96cc" xsi:nil="true"/>
    <UALocRecommendation xmlns="4873beb7-5857-4685-be1f-d57550cc96cc">Localize</UALocRecommendation>
    <LocOverallHandbackStatusLookup xmlns="4873beb7-5857-4685-be1f-d57550cc96cc" xsi:nil="true"/>
    <ArtSampleDocs xmlns="4873beb7-5857-4685-be1f-d57550cc96cc" xsi:nil="true"/>
    <UACurrentWords xmlns="4873beb7-5857-4685-be1f-d57550cc96cc" xsi:nil="true"/>
    <ShowIn xmlns="4873beb7-5857-4685-be1f-d57550cc96cc">Show everywhere</ShowIn>
    <CSXHash xmlns="4873beb7-5857-4685-be1f-d57550cc96cc" xsi:nil="true"/>
    <VoteCount xmlns="4873beb7-5857-4685-be1f-d57550cc96cc" xsi:nil="true"/>
    <InternalTagsTaxHTField0 xmlns="4873beb7-5857-4685-be1f-d57550cc96cc">
      <Terms xmlns="http://schemas.microsoft.com/office/infopath/2007/PartnerControls"/>
    </InternalTagsTaxHTField0>
    <UANotes xmlns="4873beb7-5857-4685-be1f-d57550cc96cc" xsi:nil="true"/>
  </documentManagement>
</p:properties>
</file>

<file path=customXml/itemProps1.xml><?xml version="1.0" encoding="utf-8"?>
<ds:datastoreItem xmlns:ds="http://schemas.openxmlformats.org/officeDocument/2006/customXml" ds:itemID="{C01C3C56-10DB-49F7-B061-44D8728D078A}">
  <ds:schemaRefs>
    <ds:schemaRef ds:uri="http://schemas.microsoft.com/sharepoint/v3/contenttype/forms"/>
  </ds:schemaRefs>
</ds:datastoreItem>
</file>

<file path=customXml/itemProps2.xml><?xml version="1.0" encoding="utf-8"?>
<ds:datastoreItem xmlns:ds="http://schemas.openxmlformats.org/officeDocument/2006/customXml" ds:itemID="{4B3A7E92-E05A-4924-9E8A-9F6659E5855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73beb7-5857-4685-be1f-d57550cc96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5AB2DB3-5748-4584-97AA-A4DFB69FCC91}">
  <ds:schemaRefs>
    <ds:schemaRef ds:uri="http://schemas.openxmlformats.org/officeDocument/2006/bibliography"/>
  </ds:schemaRefs>
</ds:datastoreItem>
</file>

<file path=customXml/itemProps4.xml><?xml version="1.0" encoding="utf-8"?>
<ds:datastoreItem xmlns:ds="http://schemas.openxmlformats.org/officeDocument/2006/customXml" ds:itemID="{7FBDB1CC-CEFB-4E46-8174-1F0AA0D30B24}">
  <ds:schemaRefs>
    <ds:schemaRef ds:uri="http://schemas.microsoft.com/office/2006/metadata/properties"/>
    <ds:schemaRef ds:uri="http://schemas.microsoft.com/office/infopath/2007/PartnerControls"/>
    <ds:schemaRef ds:uri="4873beb7-5857-4685-be1f-d57550cc96cc"/>
  </ds:schemaRefs>
</ds:datastoreItem>
</file>

<file path=docProps/app.xml><?xml version="1.0" encoding="utf-8"?>
<Properties xmlns="http://schemas.openxmlformats.org/officeDocument/2006/extended-properties" xmlns:vt="http://schemas.openxmlformats.org/officeDocument/2006/docPropsVTypes">
  <Template>Single spaced (blank).dotx</Template>
  <TotalTime>20</TotalTime>
  <Pages>2</Pages>
  <Words>603</Words>
  <Characters>3683</Characters>
  <Application>Microsoft Office Word</Application>
  <DocSecurity>0</DocSecurity>
  <Lines>30</Lines>
  <Paragraphs>8</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4278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Linda</dc:creator>
  <cp:keywords/>
  <dc:description/>
  <cp:lastModifiedBy>Kim Samuelsen</cp:lastModifiedBy>
  <cp:revision>1</cp:revision>
  <dcterms:created xsi:type="dcterms:W3CDTF">2024-02-19T11:11:00Z</dcterms:created>
  <dcterms:modified xsi:type="dcterms:W3CDTF">2024-03-13T15:19:00Z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nternalTags">
    <vt:lpwstr/>
  </property>
  <property fmtid="{D5CDD505-2E9C-101B-9397-08002B2CF9AE}" pid="3" name="ContentTypeId">
    <vt:lpwstr>0x0101006EDDDB5EE6D98C44930B742096920B300400F5B6D36B3EF94B4E9A635CDF2A18F5B8</vt:lpwstr>
  </property>
  <property fmtid="{D5CDD505-2E9C-101B-9397-08002B2CF9AE}" pid="4" name="FeatureTags">
    <vt:lpwstr/>
  </property>
  <property fmtid="{D5CDD505-2E9C-101B-9397-08002B2CF9AE}" pid="5" name="LocalizationTags">
    <vt:lpwstr/>
  </property>
  <property fmtid="{D5CDD505-2E9C-101B-9397-08002B2CF9AE}" pid="6" name="CampaignTags">
    <vt:lpwstr/>
  </property>
  <property fmtid="{D5CDD505-2E9C-101B-9397-08002B2CF9AE}" pid="7" name="ScenarioTags">
    <vt:lpwstr/>
  </property>
</Properties>
</file>